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right side hexagons" recolor="t" type="frame"/>
    </v:background>
  </w:background>
  <w:body>
    <w:bookmarkStart w:id="0" w:name="_Hlk523477405" w:displacedByCustomXml="next"/>
    <w:bookmarkEnd w:id="0" w:displacedByCustomXml="next"/>
    <w:sdt>
      <w:sdtPr>
        <w:id w:val="153269719"/>
        <w:docPartObj>
          <w:docPartGallery w:val="Cover Pages"/>
          <w:docPartUnique/>
        </w:docPartObj>
      </w:sdtPr>
      <w:sdtEndPr>
        <w:rPr>
          <w:noProof/>
        </w:rPr>
      </w:sdtEndPr>
      <w:sdtContent>
        <w:p w14:paraId="3F3A2204" w14:textId="18FA3219" w:rsidR="00012A8A" w:rsidRPr="005E790C" w:rsidRDefault="0049701C" w:rsidP="005E790C">
          <w:pPr>
            <w:tabs>
              <w:tab w:val="left" w:pos="8130"/>
            </w:tabs>
          </w:pPr>
          <w:r w:rsidRPr="0049701C">
            <w:rPr>
              <w:noProof/>
            </w:rPr>
            <mc:AlternateContent>
              <mc:Choice Requires="wps">
                <w:drawing>
                  <wp:anchor distT="0" distB="0" distL="114300" distR="114300" simplePos="0" relativeHeight="251794432" behindDoc="0" locked="0" layoutInCell="1" allowOverlap="1" wp14:anchorId="1ED80733" wp14:editId="57E9EC0B">
                    <wp:simplePos x="0" y="0"/>
                    <wp:positionH relativeFrom="column">
                      <wp:posOffset>-454660</wp:posOffset>
                    </wp:positionH>
                    <wp:positionV relativeFrom="paragraph">
                      <wp:posOffset>3440430</wp:posOffset>
                    </wp:positionV>
                    <wp:extent cx="7820025" cy="1896745"/>
                    <wp:effectExtent l="0" t="0" r="9525" b="8255"/>
                    <wp:wrapNone/>
                    <wp:docPr id="20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1896745"/>
                            </a:xfrm>
                            <a:prstGeom prst="rect">
                              <a:avLst/>
                            </a:prstGeom>
                            <a:solidFill>
                              <a:schemeClr val="bg1">
                                <a:lumMod val="75000"/>
                              </a:schemeClr>
                            </a:solidFill>
                            <a:ln>
                              <a:noFill/>
                            </a:ln>
                          </wps:spPr>
                          <wps:bodyPr wrap="none" lIns="0" tIns="0" anchor="ctr"/>
                        </wps:wsp>
                      </a:graphicData>
                    </a:graphic>
                    <wp14:sizeRelH relativeFrom="margin">
                      <wp14:pctWidth>0</wp14:pctWidth>
                    </wp14:sizeRelH>
                    <wp14:sizeRelV relativeFrom="margin">
                      <wp14:pctHeight>0</wp14:pctHeight>
                    </wp14:sizeRelV>
                  </wp:anchor>
                </w:drawing>
              </mc:Choice>
              <mc:Fallback>
                <w:pict>
                  <v:rect w14:anchorId="160CD7C1" id="Rectangle 7" o:spid="_x0000_s1026" style="position:absolute;margin-left:-35.8pt;margin-top:270.9pt;width:615.75pt;height:149.3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" fillcolor="#bfbfbf [2412]" stroked="f">
                    <v:textbox inset="0,0"/>
                  </v:rect>
                </w:pict>
              </mc:Fallback>
            </mc:AlternateContent>
          </w:r>
          <w:r w:rsidRPr="0049701C">
            <w:rPr>
              <w:noProof/>
            </w:rPr>
            <w:drawing>
              <wp:anchor distT="0" distB="0" distL="114300" distR="114300" simplePos="0" relativeHeight="251792384" behindDoc="0" locked="0" layoutInCell="1" allowOverlap="1" wp14:anchorId="131E0EA6" wp14:editId="5160A3AD">
                <wp:simplePos x="0" y="0"/>
                <wp:positionH relativeFrom="margin">
                  <wp:posOffset>-1285875</wp:posOffset>
                </wp:positionH>
                <wp:positionV relativeFrom="margin">
                  <wp:posOffset>-586740</wp:posOffset>
                </wp:positionV>
                <wp:extent cx="9666605" cy="4019550"/>
                <wp:effectExtent l="0" t="0" r="0" b="0"/>
                <wp:wrapSquare wrapText="bothSides"/>
                <wp:docPr id="2050"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r="1847" b="34795"/>
                        <a:stretch/>
                      </pic:blipFill>
                      <pic:spPr bwMode="auto">
                        <a:xfrm>
                          <a:off x="0" y="0"/>
                          <a:ext cx="9666605" cy="4019550"/>
                        </a:xfrm>
                        <a:prstGeom prst="rect">
                          <a:avLst/>
                        </a:prstGeom>
                        <a:noFill/>
                      </pic:spPr>
                    </pic:pic>
                  </a:graphicData>
                </a:graphic>
                <wp14:sizeRelH relativeFrom="margin">
                  <wp14:pctWidth>0</wp14:pctWidth>
                </wp14:sizeRelH>
                <wp14:sizeRelV relativeFrom="margin">
                  <wp14:pctHeight>0</wp14:pctHeight>
                </wp14:sizeRelV>
              </wp:anchor>
            </w:drawing>
          </w:r>
          <w:r w:rsidRPr="0049701C">
            <w:rPr>
              <w:noProof/>
            </w:rPr>
            <mc:AlternateContent>
              <mc:Choice Requires="wps">
                <w:drawing>
                  <wp:anchor distT="0" distB="0" distL="114300" distR="114300" simplePos="0" relativeHeight="251793408" behindDoc="0" locked="0" layoutInCell="1" allowOverlap="1" wp14:anchorId="328C1891" wp14:editId="38DEF952">
                    <wp:simplePos x="0" y="0"/>
                    <wp:positionH relativeFrom="column">
                      <wp:posOffset>4738370</wp:posOffset>
                    </wp:positionH>
                    <wp:positionV relativeFrom="paragraph">
                      <wp:posOffset>7990840</wp:posOffset>
                    </wp:positionV>
                    <wp:extent cx="2415540" cy="731520"/>
                    <wp:effectExtent l="0" t="0" r="3810" b="0"/>
                    <wp:wrapNone/>
                    <wp:docPr id="2049" name="Rectangle 5"/>
                    <wp:cNvGraphicFramePr/>
                    <a:graphic xmlns:a="http://schemas.openxmlformats.org/drawingml/2006/main">
                      <a:graphicData uri="http://schemas.microsoft.com/office/word/2010/wordprocessingShape">
                        <wps:wsp>
                          <wps:cNvSpPr/>
                          <wps:spPr>
                            <a:xfrm>
                              <a:off x="0" y="0"/>
                              <a:ext cx="2415540" cy="731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10CD6" w14:textId="77777777" w:rsidR="008C6850" w:rsidRPr="0023366A" w:rsidRDefault="008C6850" w:rsidP="0049701C">
                                <w:pPr>
                                  <w:jc w:val="center"/>
                                  <w:rPr>
                                    <w:b/>
                                    <w:color w:val="FF0000"/>
                                  </w:rPr>
                                </w:pPr>
                                <w:r w:rsidRPr="0023366A">
                                  <w:rPr>
                                    <w:b/>
                                    <w:color w:val="FF0000"/>
                                  </w:rPr>
                                  <w:t>Insert Company Logo</w:t>
                                </w:r>
                              </w:p>
                            </w:txbxContent>
                          </wps:txbx>
                          <wps:bodyPr anchor="ctr"/>
                        </wps:wsp>
                      </a:graphicData>
                    </a:graphic>
                  </wp:anchor>
                </w:drawing>
              </mc:Choice>
              <mc:Fallback>
                <w:pict>
                  <v:rect w14:anchorId="328C1891" id="Rectangle 5" o:spid="_x0000_s1026" style="position:absolute;margin-left:373.1pt;margin-top:629.2pt;width:190.2pt;height:57.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" fillcolor="white [3212]" stroked="f" strokeweight="2pt">
                    <v:textbox>
                      <w:txbxContent>
                        <w:p w14:paraId="48E10CD6" w14:textId="77777777" w:rsidR="008C6850" w:rsidRPr="0023366A" w:rsidRDefault="008C6850" w:rsidP="0049701C">
                          <w:pPr>
                            <w:jc w:val="center"/>
                            <w:rPr>
                              <w:b/>
                              <w:color w:val="FF0000"/>
                            </w:rPr>
                          </w:pPr>
                          <w:r w:rsidRPr="0023366A">
                            <w:rPr>
                              <w:b/>
                              <w:color w:val="FF0000"/>
                            </w:rPr>
                            <w:t>Insert Company Logo</w:t>
                          </w:r>
                        </w:p>
                      </w:txbxContent>
                    </v:textbox>
                  </v:rect>
                </w:pict>
              </mc:Fallback>
            </mc:AlternateContent>
          </w:r>
          <w:r w:rsidRPr="0049701C">
            <w:rPr>
              <w:noProof/>
            </w:rPr>
            <mc:AlternateContent>
              <mc:Choice Requires="wps">
                <w:drawing>
                  <wp:anchor distT="0" distB="0" distL="114300" distR="114300" simplePos="0" relativeHeight="251797504" behindDoc="0" locked="0" layoutInCell="1" allowOverlap="1" wp14:anchorId="666DDE4B" wp14:editId="2918B744">
                    <wp:simplePos x="0" y="0"/>
                    <wp:positionH relativeFrom="column">
                      <wp:posOffset>4712970</wp:posOffset>
                    </wp:positionH>
                    <wp:positionV relativeFrom="paragraph">
                      <wp:posOffset>7906385</wp:posOffset>
                    </wp:positionV>
                    <wp:extent cx="0" cy="838200"/>
                    <wp:effectExtent l="0" t="0" r="38100" b="19050"/>
                    <wp:wrapNone/>
                    <wp:docPr id="21523" name="Straight Connector 21523"/>
                    <wp:cNvGraphicFramePr/>
                    <a:graphic xmlns:a="http://schemas.openxmlformats.org/drawingml/2006/main">
                      <a:graphicData uri="http://schemas.microsoft.com/office/word/2010/wordprocessingShape">
                        <wps:wsp>
                          <wps:cNvCnPr/>
                          <wps:spPr>
                            <a:xfrm>
                              <a:off x="0" y="0"/>
                              <a:ext cx="0" cy="8382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DD960" id="Straight Connector 2152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371.1pt,622.55pt" to="371.1pt,6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" strokecolor="#7f7f7f [1612]"/>
                </w:pict>
              </mc:Fallback>
            </mc:AlternateContent>
          </w:r>
          <w:r w:rsidRPr="0049701C">
            <w:rPr>
              <w:noProof/>
            </w:rPr>
            <w:drawing>
              <wp:anchor distT="0" distB="0" distL="114300" distR="114300" simplePos="0" relativeHeight="251798528" behindDoc="0" locked="0" layoutInCell="1" allowOverlap="1" wp14:anchorId="31DC813C" wp14:editId="65BE9FAF">
                <wp:simplePos x="0" y="0"/>
                <wp:positionH relativeFrom="margin">
                  <wp:posOffset>2104390</wp:posOffset>
                </wp:positionH>
                <wp:positionV relativeFrom="paragraph">
                  <wp:posOffset>7992110</wp:posOffset>
                </wp:positionV>
                <wp:extent cx="2399030" cy="663575"/>
                <wp:effectExtent l="0" t="0" r="1270" b="3175"/>
                <wp:wrapNone/>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efits Logo  with slog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030" cy="663575"/>
                        </a:xfrm>
                        <a:prstGeom prst="rect">
                          <a:avLst/>
                        </a:prstGeom>
                      </pic:spPr>
                    </pic:pic>
                  </a:graphicData>
                </a:graphic>
              </wp:anchor>
            </w:drawing>
          </w:r>
          <w:r w:rsidR="005E790C">
            <w:tab/>
          </w:r>
        </w:p>
      </w:sdtContent>
    </w:sdt>
    <w:p w14:paraId="3437C3ED" w14:textId="3500E2DF" w:rsidR="00012A8A" w:rsidRPr="0074213C" w:rsidRDefault="0049701C">
      <w:pPr>
        <w:rPr>
          <w:rFonts w:ascii="Arial" w:hAnsi="Arial" w:cs="Arial"/>
        </w:rPr>
      </w:pPr>
      <w:r w:rsidRPr="0049701C">
        <w:rPr>
          <w:noProof/>
        </w:rPr>
        <mc:AlternateContent>
          <mc:Choice Requires="wps">
            <w:drawing>
              <wp:anchor distT="0" distB="0" distL="114300" distR="114300" simplePos="0" relativeHeight="251795456" behindDoc="0" locked="0" layoutInCell="1" allowOverlap="1" wp14:anchorId="65AAFF20" wp14:editId="6B2D849D">
                <wp:simplePos x="0" y="0"/>
                <wp:positionH relativeFrom="column">
                  <wp:posOffset>238125</wp:posOffset>
                </wp:positionH>
                <wp:positionV relativeFrom="paragraph">
                  <wp:posOffset>102870</wp:posOffset>
                </wp:positionV>
                <wp:extent cx="6612890" cy="102933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029335"/>
                        </a:xfrm>
                        <a:prstGeom prst="rect">
                          <a:avLst/>
                        </a:prstGeom>
                        <a:noFill/>
                        <a:ln w="9525">
                          <a:noFill/>
                          <a:miter lim="800000"/>
                          <a:headEnd/>
                          <a:tailEnd/>
                        </a:ln>
                      </wps:spPr>
                      <wps:txbx>
                        <w:txbxContent>
                          <w:p w14:paraId="7CB64C86" w14:textId="77777777" w:rsidR="008C6850" w:rsidRPr="00C67288" w:rsidRDefault="008C6850" w:rsidP="0049701C">
                            <w:pPr>
                              <w:jc w:val="center"/>
                              <w:rPr>
                                <w:rFonts w:asciiTheme="majorHAnsi" w:hAnsiTheme="majorHAnsi" w:cstheme="majorHAnsi"/>
                                <w:b/>
                                <w:color w:val="365F91" w:themeColor="accent1" w:themeShade="BF"/>
                                <w:sz w:val="52"/>
                                <w:szCs w:val="44"/>
                              </w:rPr>
                            </w:pPr>
                            <w:r w:rsidRPr="00C67288">
                              <w:rPr>
                                <w:rFonts w:asciiTheme="majorHAnsi" w:hAnsiTheme="majorHAnsi" w:cstheme="majorHAnsi"/>
                                <w:b/>
                                <w:color w:val="365F91" w:themeColor="accent1" w:themeShade="BF"/>
                                <w:sz w:val="52"/>
                                <w:szCs w:val="44"/>
                              </w:rPr>
                              <w:t>2020 Employee Open Enrollment Benefits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AAFF20" id="_x0000_t202" coordsize="21600,21600" o:spt="202" path="m,l,21600r21600,l21600,xe">
                <v:stroke joinstyle="miter"/>
                <v:path gradientshapeok="t" o:connecttype="rect"/>
              </v:shapetype>
              <v:shape id="Text Box 2" o:spid="_x0000_s1027" type="#_x0000_t202" style="position:absolute;margin-left:18.75pt;margin-top:8.1pt;width:520.7pt;height:8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" filled="f" stroked="f">
                <v:textbox>
                  <w:txbxContent>
                    <w:p w14:paraId="7CB64C86" w14:textId="77777777" w:rsidR="008C6850" w:rsidRPr="00C67288" w:rsidRDefault="008C6850" w:rsidP="0049701C">
                      <w:pPr>
                        <w:jc w:val="center"/>
                        <w:rPr>
                          <w:rFonts w:asciiTheme="majorHAnsi" w:hAnsiTheme="majorHAnsi" w:cstheme="majorHAnsi"/>
                          <w:b/>
                          <w:color w:val="365F91" w:themeColor="accent1" w:themeShade="BF"/>
                          <w:sz w:val="52"/>
                          <w:szCs w:val="44"/>
                        </w:rPr>
                      </w:pPr>
                      <w:r w:rsidRPr="00C67288">
                        <w:rPr>
                          <w:rFonts w:asciiTheme="majorHAnsi" w:hAnsiTheme="majorHAnsi" w:cstheme="majorHAnsi"/>
                          <w:b/>
                          <w:color w:val="365F91" w:themeColor="accent1" w:themeShade="BF"/>
                          <w:sz w:val="52"/>
                          <w:szCs w:val="44"/>
                        </w:rPr>
                        <w:t>2020 Employee Open Enrollment Benefits Guide</w:t>
                      </w:r>
                    </w:p>
                  </w:txbxContent>
                </v:textbox>
              </v:shape>
            </w:pict>
          </mc:Fallback>
        </mc:AlternateContent>
      </w:r>
    </w:p>
    <w:p w14:paraId="5A643815" w14:textId="77777777" w:rsidR="00012A8A" w:rsidRPr="0074213C" w:rsidRDefault="00012A8A">
      <w:pPr>
        <w:rPr>
          <w:rFonts w:ascii="Arial" w:hAnsi="Arial" w:cs="Arial"/>
        </w:rPr>
      </w:pPr>
    </w:p>
    <w:p w14:paraId="51C8676D" w14:textId="77777777" w:rsidR="00012A8A" w:rsidRPr="0074213C" w:rsidRDefault="00012A8A" w:rsidP="0003363A">
      <w:pPr>
        <w:rPr>
          <w:rFonts w:ascii="Arial" w:hAnsi="Arial" w:cs="Arial"/>
        </w:rPr>
      </w:pPr>
    </w:p>
    <w:p w14:paraId="1034ACB9" w14:textId="2099031A" w:rsidR="00012A8A" w:rsidRPr="0074213C" w:rsidRDefault="0049701C" w:rsidP="0003363A">
      <w:pPr>
        <w:rPr>
          <w:rFonts w:ascii="Arial" w:hAnsi="Arial" w:cs="Arial"/>
        </w:rPr>
      </w:pPr>
      <w:r w:rsidRPr="0049701C">
        <w:rPr>
          <w:noProof/>
        </w:rPr>
        <w:drawing>
          <wp:anchor distT="0" distB="0" distL="114300" distR="114300" simplePos="0" relativeHeight="251796480" behindDoc="0" locked="0" layoutInCell="1" allowOverlap="1" wp14:anchorId="65FFFB8F" wp14:editId="484326B6">
            <wp:simplePos x="0" y="0"/>
            <wp:positionH relativeFrom="column">
              <wp:posOffset>-450850</wp:posOffset>
            </wp:positionH>
            <wp:positionV relativeFrom="paragraph">
              <wp:posOffset>278130</wp:posOffset>
            </wp:positionV>
            <wp:extent cx="7820025" cy="2905125"/>
            <wp:effectExtent l="0" t="0" r="9525" b="9525"/>
            <wp:wrapNone/>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820025" cy="2905125"/>
                    </a:xfrm>
                    <a:prstGeom prst="rect">
                      <a:avLst/>
                    </a:prstGeom>
                  </pic:spPr>
                </pic:pic>
              </a:graphicData>
            </a:graphic>
            <wp14:sizeRelH relativeFrom="page">
              <wp14:pctWidth>0</wp14:pctWidth>
            </wp14:sizeRelH>
            <wp14:sizeRelV relativeFrom="page">
              <wp14:pctHeight>0</wp14:pctHeight>
            </wp14:sizeRelV>
          </wp:anchor>
        </w:drawing>
      </w:r>
    </w:p>
    <w:p w14:paraId="4FD2ECCE" w14:textId="77777777" w:rsidR="00012A8A" w:rsidRPr="0074213C" w:rsidRDefault="00012A8A" w:rsidP="0003363A">
      <w:pPr>
        <w:rPr>
          <w:rFonts w:ascii="Arial" w:hAnsi="Arial" w:cs="Arial"/>
        </w:rPr>
      </w:pPr>
    </w:p>
    <w:p w14:paraId="69D36C22" w14:textId="77777777" w:rsidR="00012A8A" w:rsidRPr="0074213C" w:rsidRDefault="00012A8A" w:rsidP="0003363A">
      <w:pPr>
        <w:rPr>
          <w:rFonts w:ascii="Arial" w:hAnsi="Arial" w:cs="Arial"/>
        </w:rPr>
      </w:pPr>
    </w:p>
    <w:p w14:paraId="6EE83143" w14:textId="77777777" w:rsidR="00012A8A" w:rsidRPr="0074213C" w:rsidRDefault="00012A8A" w:rsidP="0003363A">
      <w:pPr>
        <w:rPr>
          <w:rFonts w:ascii="Arial" w:hAnsi="Arial" w:cs="Arial"/>
        </w:rPr>
      </w:pPr>
    </w:p>
    <w:p w14:paraId="5CB6BA2B" w14:textId="77777777" w:rsidR="00012A8A" w:rsidRPr="0074213C" w:rsidRDefault="00012A8A" w:rsidP="0003363A">
      <w:pPr>
        <w:rPr>
          <w:rFonts w:ascii="Arial" w:hAnsi="Arial" w:cs="Arial"/>
        </w:rPr>
      </w:pPr>
    </w:p>
    <w:p w14:paraId="6910F3F0" w14:textId="77777777" w:rsidR="00012A8A" w:rsidRPr="0074213C" w:rsidRDefault="00BA089E" w:rsidP="00BA089E">
      <w:pPr>
        <w:tabs>
          <w:tab w:val="left" w:pos="5917"/>
        </w:tabs>
        <w:rPr>
          <w:rFonts w:ascii="Arial" w:hAnsi="Arial" w:cs="Arial"/>
        </w:rPr>
      </w:pPr>
      <w:r>
        <w:rPr>
          <w:rFonts w:ascii="Arial" w:hAnsi="Arial" w:cs="Arial"/>
        </w:rPr>
        <w:tab/>
      </w:r>
    </w:p>
    <w:p w14:paraId="4A6B22BE" w14:textId="77777777" w:rsidR="00FE0F8D" w:rsidRDefault="00FE0F8D" w:rsidP="0003363A">
      <w:pPr>
        <w:rPr>
          <w:rFonts w:ascii="Arial" w:hAnsi="Arial" w:cs="Arial"/>
        </w:rPr>
      </w:pPr>
    </w:p>
    <w:p w14:paraId="0B20A3BA" w14:textId="1C5DAE97" w:rsidR="00FE0F8D" w:rsidRDefault="00FE0F8D" w:rsidP="0003363A">
      <w:pPr>
        <w:rPr>
          <w:rFonts w:ascii="Arial" w:hAnsi="Arial" w:cs="Arial"/>
        </w:rPr>
      </w:pPr>
    </w:p>
    <w:p w14:paraId="7E35BBBB" w14:textId="77777777" w:rsidR="00FE0F8D" w:rsidRDefault="00FE0F8D" w:rsidP="0003363A">
      <w:pPr>
        <w:rPr>
          <w:rFonts w:ascii="Arial" w:hAnsi="Arial" w:cs="Arial"/>
        </w:rPr>
      </w:pPr>
    </w:p>
    <w:p w14:paraId="6E6FF8BB" w14:textId="77777777" w:rsidR="00FE0F8D" w:rsidRDefault="00FE0F8D" w:rsidP="0003363A">
      <w:pPr>
        <w:rPr>
          <w:rFonts w:ascii="Arial" w:hAnsi="Arial" w:cs="Arial"/>
        </w:rPr>
      </w:pPr>
    </w:p>
    <w:p w14:paraId="58A60B41" w14:textId="77777777" w:rsidR="00FE0F8D" w:rsidRDefault="00FE0F8D" w:rsidP="0003363A">
      <w:pPr>
        <w:rPr>
          <w:rFonts w:ascii="Arial" w:hAnsi="Arial" w:cs="Arial"/>
        </w:rPr>
      </w:pPr>
    </w:p>
    <w:p w14:paraId="750A970C" w14:textId="77777777" w:rsidR="00FE0F8D" w:rsidRDefault="00FE0F8D" w:rsidP="0003363A">
      <w:pPr>
        <w:rPr>
          <w:rFonts w:ascii="Arial" w:hAnsi="Arial" w:cs="Arial"/>
        </w:rPr>
      </w:pPr>
    </w:p>
    <w:p w14:paraId="64C9AB8F" w14:textId="77777777" w:rsidR="0049701C" w:rsidRDefault="0049701C" w:rsidP="00DA11F3">
      <w:pPr>
        <w:pStyle w:val="Title"/>
        <w:rPr>
          <w:color w:val="002060"/>
        </w:rPr>
      </w:pPr>
    </w:p>
    <w:p w14:paraId="44AF6A0B" w14:textId="77777777" w:rsidR="008C6850" w:rsidRDefault="008C6850" w:rsidP="00DA11F3">
      <w:pPr>
        <w:pStyle w:val="Title"/>
        <w:rPr>
          <w:color w:val="002060"/>
        </w:rPr>
      </w:pPr>
    </w:p>
    <w:p w14:paraId="02F7A13B" w14:textId="3625014B" w:rsidR="00DB363C" w:rsidRDefault="00FE0F8D" w:rsidP="00DA11F3">
      <w:pPr>
        <w:pStyle w:val="Title"/>
        <w:rPr>
          <w:color w:val="002060"/>
        </w:rPr>
      </w:pPr>
      <w:r w:rsidRPr="006C1A06">
        <w:rPr>
          <w:color w:val="002060"/>
        </w:rPr>
        <w:lastRenderedPageBreak/>
        <w:t>W</w:t>
      </w:r>
      <w:r w:rsidR="001E16F0" w:rsidRPr="006C1A06">
        <w:rPr>
          <w:color w:val="002060"/>
        </w:rPr>
        <w:t xml:space="preserve">elcome to </w:t>
      </w:r>
      <w:r w:rsidR="003F4220" w:rsidRPr="006C1A06">
        <w:rPr>
          <w:color w:val="002060"/>
        </w:rPr>
        <w:t xml:space="preserve">Your Benefits </w:t>
      </w:r>
    </w:p>
    <w:p w14:paraId="6A955E22" w14:textId="56EB5C18" w:rsidR="001E16F0" w:rsidRPr="009D0E78" w:rsidRDefault="008C6850" w:rsidP="009D0E78">
      <w:pPr>
        <w:pStyle w:val="Title"/>
        <w:rPr>
          <w:color w:val="002060"/>
        </w:rPr>
        <w:sectPr w:rsidR="001E16F0" w:rsidRPr="009D0E78" w:rsidSect="0058317D">
          <w:footerReference w:type="first" r:id="rId12"/>
          <w:pgSz w:w="12240" w:h="15840" w:code="1"/>
          <w:pgMar w:top="720" w:right="720" w:bottom="720" w:left="720" w:header="720" w:footer="354" w:gutter="0"/>
          <w:cols w:space="720"/>
          <w:titlePg/>
          <w:docGrid w:linePitch="360"/>
        </w:sectPr>
      </w:pPr>
      <w:bookmarkStart w:id="1" w:name="_Toc523469544"/>
      <w:r>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7BE9CB6F" wp14:editId="3AF530BA">
                <wp:simplePos x="0" y="0"/>
                <wp:positionH relativeFrom="column">
                  <wp:posOffset>-9525</wp:posOffset>
                </wp:positionH>
                <wp:positionV relativeFrom="paragraph">
                  <wp:posOffset>3570605</wp:posOffset>
                </wp:positionV>
                <wp:extent cx="6867525" cy="0"/>
                <wp:effectExtent l="0" t="0" r="0" b="0"/>
                <wp:wrapNone/>
                <wp:docPr id="305" name="Straight Connector 305"/>
                <wp:cNvGraphicFramePr/>
                <a:graphic xmlns:a="http://schemas.openxmlformats.org/drawingml/2006/main">
                  <a:graphicData uri="http://schemas.microsoft.com/office/word/2010/wordprocessingShape">
                    <wps:wsp>
                      <wps:cNvCnPr/>
                      <wps:spPr>
                        <a:xfrm>
                          <a:off x="0" y="0"/>
                          <a:ext cx="686752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D237D3" id="Straight Connector 30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81.15pt" to="540pt,2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" strokecolor="#4579b8 [3044]"/>
            </w:pict>
          </mc:Fallback>
        </mc:AlternateContent>
      </w:r>
      <w:bookmarkEnd w:id="1"/>
      <w:r w:rsidR="009D0E78" w:rsidRPr="001E16F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3B11D31" wp14:editId="7D52E729">
                <wp:simplePos x="0" y="0"/>
                <wp:positionH relativeFrom="margin">
                  <wp:posOffset>-9525</wp:posOffset>
                </wp:positionH>
                <wp:positionV relativeFrom="paragraph">
                  <wp:posOffset>429894</wp:posOffset>
                </wp:positionV>
                <wp:extent cx="6867525" cy="7781925"/>
                <wp:effectExtent l="0" t="0" r="9525" b="95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778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53B04" w14:textId="77777777" w:rsidR="008C6850" w:rsidRDefault="008C6850" w:rsidP="00E0326E">
                            <w:pPr>
                              <w:rPr>
                                <w:rFonts w:ascii="Arial" w:hAnsi="Arial" w:cs="Arial"/>
                                <w:color w:val="000000"/>
                              </w:rPr>
                            </w:pPr>
                            <w:r>
                              <w:rPr>
                                <w:noProof/>
                              </w:rPr>
                              <w:drawing>
                                <wp:inline distT="0" distB="0" distL="0" distR="0" wp14:anchorId="09481595" wp14:editId="2D709D84">
                                  <wp:extent cx="6820364"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Happy Family.jpg"/>
                                          <pic:cNvPicPr/>
                                        </pic:nvPicPr>
                                        <pic:blipFill rotWithShape="1">
                                          <a:blip r:embed="rId13">
                                            <a:extLst>
                                              <a:ext uri="{28A0092B-C50C-407E-A947-70E740481C1C}">
                                                <a14:useLocalDpi xmlns:a14="http://schemas.microsoft.com/office/drawing/2010/main" val="0"/>
                                              </a:ext>
                                            </a:extLst>
                                          </a:blip>
                                          <a:srcRect t="11598" b="26763"/>
                                          <a:stretch/>
                                        </pic:blipFill>
                                        <pic:spPr bwMode="auto">
                                          <a:xfrm>
                                            <a:off x="0" y="0"/>
                                            <a:ext cx="6821784" cy="2800933"/>
                                          </a:xfrm>
                                          <a:prstGeom prst="rect">
                                            <a:avLst/>
                                          </a:prstGeom>
                                          <a:ln>
                                            <a:noFill/>
                                          </a:ln>
                                          <a:extLst>
                                            <a:ext uri="{53640926-AAD7-44D8-BBD7-CCE9431645EC}">
                                              <a14:shadowObscured xmlns:a14="http://schemas.microsoft.com/office/drawing/2010/main"/>
                                            </a:ext>
                                          </a:extLst>
                                        </pic:spPr>
                                      </pic:pic>
                                    </a:graphicData>
                                  </a:graphic>
                                </wp:inline>
                              </w:drawing>
                            </w:r>
                            <w:r w:rsidRPr="0028155F">
                              <w:rPr>
                                <w:rFonts w:ascii="Arial" w:hAnsi="Arial" w:cs="Arial"/>
                                <w:color w:val="000000"/>
                              </w:rPr>
                              <w:t xml:space="preserve"> </w:t>
                            </w:r>
                          </w:p>
                          <w:p w14:paraId="5245DD0C" w14:textId="77777777" w:rsidR="008C6850" w:rsidRPr="00D91E98" w:rsidRDefault="008C6850" w:rsidP="00E0326E">
                            <w:pPr>
                              <w:rPr>
                                <w:color w:val="404040" w:themeColor="text1" w:themeTint="BF"/>
                              </w:rPr>
                            </w:pPr>
                          </w:p>
                          <w:p w14:paraId="5D3DF1F8" w14:textId="322A6D4B" w:rsidR="008C6850" w:rsidRDefault="008C6850" w:rsidP="00E0326E">
                            <w:pPr>
                              <w:rPr>
                                <w:color w:val="auto"/>
                              </w:rPr>
                            </w:pPr>
                            <w:r w:rsidRPr="005E5CB1">
                              <w:rPr>
                                <w:color w:val="auto"/>
                              </w:rPr>
                              <w:t>Our 20</w:t>
                            </w:r>
                            <w:r>
                              <w:rPr>
                                <w:color w:val="auto"/>
                              </w:rPr>
                              <w:t>20</w:t>
                            </w:r>
                            <w:r w:rsidRPr="005E5CB1">
                              <w:rPr>
                                <w:color w:val="auto"/>
                              </w:rPr>
                              <w:t xml:space="preserve"> Benefits Guide will provide you with an overview of the comprehensive and rewarding benefits package offered by </w:t>
                            </w:r>
                            <w:r w:rsidRPr="005E5CB1">
                              <w:rPr>
                                <w:color w:val="auto"/>
                                <w:highlight w:val="yellow"/>
                              </w:rPr>
                              <w:t>[Client Name]</w:t>
                            </w:r>
                            <w:r w:rsidRPr="005E5CB1">
                              <w:rPr>
                                <w:color w:val="auto"/>
                              </w:rPr>
                              <w:t xml:space="preserve">. We value your service as an employee and our competitive benefits are one way that we thank you for all that you bring to </w:t>
                            </w:r>
                            <w:r w:rsidRPr="005E5CB1">
                              <w:rPr>
                                <w:color w:val="auto"/>
                                <w:highlight w:val="yellow"/>
                              </w:rPr>
                              <w:t>[Client Name]</w:t>
                            </w:r>
                            <w:r w:rsidRPr="005E5CB1">
                              <w:rPr>
                                <w:color w:val="auto"/>
                              </w:rPr>
                              <w:t>. We are proud to offer you a benefits program designed to protect the health and financial security of you and your family.</w:t>
                            </w:r>
                          </w:p>
                          <w:p w14:paraId="099F66FC" w14:textId="62D50CB0" w:rsidR="008C6850" w:rsidRPr="00D91E98" w:rsidRDefault="008C6850" w:rsidP="00E0326E">
                            <w:pPr>
                              <w:rPr>
                                <w:color w:val="404040" w:themeColor="text1" w:themeTint="BF"/>
                              </w:rPr>
                            </w:pPr>
                            <w:r w:rsidRPr="00776906">
                              <w:rPr>
                                <w:rFonts w:cs="Arial"/>
                                <w:color w:val="auto"/>
                                <w:sz w:val="22"/>
                              </w:rPr>
                              <w:t>Employees and their families will have access to a web and mobile</w:t>
                            </w:r>
                            <w:r>
                              <w:rPr>
                                <w:rFonts w:cs="Arial"/>
                                <w:color w:val="auto"/>
                                <w:sz w:val="22"/>
                              </w:rPr>
                              <w:t>-optimized</w:t>
                            </w:r>
                            <w:r w:rsidRPr="00776906">
                              <w:rPr>
                                <w:rFonts w:cs="Arial"/>
                                <w:color w:val="auto"/>
                                <w:sz w:val="22"/>
                              </w:rPr>
                              <w:t xml:space="preserve"> employee benefits video education and engagement platform.  You may visit </w:t>
                            </w:r>
                            <w:hyperlink r:id="rId14" w:history="1">
                              <w:r w:rsidRPr="004B0AA7">
                                <w:rPr>
                                  <w:rStyle w:val="Hyperlink"/>
                                  <w:rFonts w:cs="Arial"/>
                                  <w:sz w:val="22"/>
                                  <w:highlight w:val="yellow"/>
                                </w:rPr>
                                <w:t>www.banksite.com</w:t>
                              </w:r>
                            </w:hyperlink>
                            <w:r>
                              <w:rPr>
                                <w:rStyle w:val="Hyperlink"/>
                                <w:rFonts w:cs="Arial"/>
                                <w:sz w:val="22"/>
                                <w:highlight w:val="yellow"/>
                              </w:rPr>
                              <w:t>(LearnYourBenefits)</w:t>
                            </w:r>
                            <w:r w:rsidRPr="004B0AA7">
                              <w:rPr>
                                <w:rFonts w:cs="Arial"/>
                                <w:sz w:val="22"/>
                              </w:rPr>
                              <w:t xml:space="preserve"> </w:t>
                            </w:r>
                            <w:r w:rsidRPr="00776906">
                              <w:rPr>
                                <w:rFonts w:cs="Arial"/>
                                <w:color w:val="auto"/>
                                <w:sz w:val="22"/>
                              </w:rPr>
                              <w:t>to learn more about your employee benefit programs.</w:t>
                            </w:r>
                          </w:p>
                          <w:p w14:paraId="2C78A46A" w14:textId="77777777" w:rsidR="008C6850" w:rsidRPr="00D91E98" w:rsidRDefault="008C6850" w:rsidP="00E0326E">
                            <w:pPr>
                              <w:rPr>
                                <w:rFonts w:ascii="Arial" w:hAnsi="Arial" w:cs="Arial"/>
                                <w:color w:val="404040" w:themeColor="text1" w:themeTint="BF"/>
                              </w:rPr>
                            </w:pPr>
                            <w:r w:rsidRPr="005E5CB1">
                              <w:rPr>
                                <w:rFonts w:ascii="Arial" w:hAnsi="Arial" w:cs="Arial"/>
                                <w:color w:val="auto"/>
                              </w:rPr>
                              <w:t xml:space="preserve">If you are enrolling in benefits with </w:t>
                            </w:r>
                            <w:r w:rsidRPr="005E5CB1">
                              <w:rPr>
                                <w:rFonts w:ascii="Arial" w:hAnsi="Arial" w:cs="Arial"/>
                                <w:color w:val="auto"/>
                                <w:highlight w:val="yellow"/>
                              </w:rPr>
                              <w:t>[Client Name]</w:t>
                            </w:r>
                            <w:r w:rsidRPr="005E5CB1">
                              <w:rPr>
                                <w:rFonts w:ascii="Arial" w:hAnsi="Arial" w:cs="Arial"/>
                                <w:color w:val="auto"/>
                              </w:rPr>
                              <w:t xml:space="preserve"> for the first time or are evaluating changes to your past elections, we are here to help! You can have your questions answered by the following resource:</w:t>
                            </w:r>
                          </w:p>
                          <w:p w14:paraId="2B4850DF" w14:textId="77777777" w:rsidR="008C6850" w:rsidRPr="005E5CB1" w:rsidRDefault="008C6850" w:rsidP="00E0326E">
                            <w:pPr>
                              <w:rPr>
                                <w:rFonts w:ascii="Arial" w:hAnsi="Arial" w:cs="Arial"/>
                                <w:color w:val="auto"/>
                              </w:rPr>
                            </w:pPr>
                            <w:r w:rsidRPr="005E5CB1">
                              <w:rPr>
                                <w:rFonts w:ascii="Arial" w:hAnsi="Arial" w:cs="Arial"/>
                                <w:color w:val="auto"/>
                                <w:highlight w:val="yellow"/>
                              </w:rPr>
                              <w:t>Human Resources Department</w:t>
                            </w:r>
                          </w:p>
                          <w:p w14:paraId="1053571A" w14:textId="77777777" w:rsidR="008C6850" w:rsidRPr="005E5CB1" w:rsidRDefault="008C6850"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Name:</w:t>
                            </w:r>
                          </w:p>
                          <w:p w14:paraId="68413CFC" w14:textId="77777777" w:rsidR="008C6850" w:rsidRPr="005E5CB1" w:rsidRDefault="008C6850"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Email:</w:t>
                            </w:r>
                          </w:p>
                          <w:p w14:paraId="29CD86C2" w14:textId="77777777" w:rsidR="008C6850" w:rsidRPr="005E5CB1" w:rsidRDefault="008C6850"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Phone Number:</w:t>
                            </w:r>
                          </w:p>
                          <w:p w14:paraId="4CB799F1" w14:textId="77777777" w:rsidR="008C6850" w:rsidRPr="005E5CB1" w:rsidRDefault="008C6850" w:rsidP="003F4220">
                            <w:pPr>
                              <w:pStyle w:val="BIGParagraph"/>
                              <w:rPr>
                                <w:color w:val="auto"/>
                              </w:rPr>
                            </w:pPr>
                            <w:r w:rsidRPr="005E5CB1">
                              <w:rPr>
                                <w:color w:val="auto"/>
                              </w:rPr>
                              <w:t xml:space="preserve">Sincerely, </w:t>
                            </w:r>
                          </w:p>
                          <w:p w14:paraId="3A9987BF" w14:textId="77777777" w:rsidR="008C6850" w:rsidRPr="005E5CB1" w:rsidRDefault="008C6850" w:rsidP="003F4220">
                            <w:pPr>
                              <w:pStyle w:val="BIGParagraph"/>
                              <w:rPr>
                                <w:color w:val="auto"/>
                              </w:rPr>
                            </w:pPr>
                            <w:r w:rsidRPr="005E5CB1">
                              <w:rPr>
                                <w:color w:val="auto"/>
                                <w:highlight w:val="yellow"/>
                              </w:rPr>
                              <w:t>CEO Name / VP of HR Title</w:t>
                            </w:r>
                          </w:p>
                          <w:p w14:paraId="2EF97205" w14:textId="77777777" w:rsidR="008C6850" w:rsidRDefault="008C6850" w:rsidP="003F4220">
                            <w:pPr>
                              <w:pStyle w:val="BIGParagraph"/>
                            </w:pPr>
                          </w:p>
                          <w:p w14:paraId="3297F62B" w14:textId="77777777" w:rsidR="008C6850" w:rsidRDefault="008C6850" w:rsidP="003F4220">
                            <w:pPr>
                              <w:pStyle w:val="BIGParagraph"/>
                            </w:pPr>
                          </w:p>
                          <w:p w14:paraId="0ACBACFC" w14:textId="77777777" w:rsidR="008C6850" w:rsidRDefault="008C6850" w:rsidP="003F4220">
                            <w:pPr>
                              <w:pStyle w:val="BIGParagraph"/>
                            </w:pPr>
                          </w:p>
                          <w:p w14:paraId="42B7FF76" w14:textId="77777777" w:rsidR="008C6850" w:rsidRDefault="008C6850" w:rsidP="003F4220">
                            <w:pPr>
                              <w:pStyle w:val="BIGParagraph"/>
                            </w:pPr>
                          </w:p>
                          <w:p w14:paraId="27D02963" w14:textId="77777777" w:rsidR="008C6850" w:rsidRDefault="008C6850" w:rsidP="003F4220">
                            <w:pPr>
                              <w:pStyle w:val="BIGParagraph"/>
                            </w:pPr>
                          </w:p>
                          <w:p w14:paraId="77D0746F" w14:textId="77777777" w:rsidR="008C6850" w:rsidRDefault="008C6850" w:rsidP="003F4220">
                            <w:pPr>
                              <w:pStyle w:val="BIGParagraph"/>
                            </w:pPr>
                          </w:p>
                          <w:p w14:paraId="130FAC61" w14:textId="77777777" w:rsidR="008C6850" w:rsidRDefault="008C6850" w:rsidP="003F4220">
                            <w:pPr>
                              <w:pStyle w:val="BIGParagraph"/>
                            </w:pPr>
                          </w:p>
                          <w:p w14:paraId="5B54C800" w14:textId="77777777" w:rsidR="008C6850" w:rsidRDefault="008C6850" w:rsidP="003F4220">
                            <w:pPr>
                              <w:pStyle w:val="BIGParagraph"/>
                            </w:pPr>
                          </w:p>
                          <w:p w14:paraId="5E897BC5" w14:textId="77777777" w:rsidR="008C6850" w:rsidRDefault="008C6850" w:rsidP="003F4220">
                            <w:pPr>
                              <w:pStyle w:val="BIGParagraph"/>
                            </w:pPr>
                          </w:p>
                          <w:p w14:paraId="5B5E1140" w14:textId="77777777" w:rsidR="008C6850" w:rsidRDefault="008C6850" w:rsidP="003F4220">
                            <w:pPr>
                              <w:pStyle w:val="BIGParagraph"/>
                            </w:pPr>
                          </w:p>
                          <w:p w14:paraId="42C8B88A" w14:textId="77777777" w:rsidR="008C6850" w:rsidRDefault="008C6850" w:rsidP="003F4220">
                            <w:pPr>
                              <w:pStyle w:val="BIGParagraph"/>
                            </w:pPr>
                          </w:p>
                          <w:p w14:paraId="295C5C61" w14:textId="77777777" w:rsidR="008C6850" w:rsidRDefault="008C6850" w:rsidP="003F4220">
                            <w:pPr>
                              <w:pStyle w:val="BIGParagraph"/>
                            </w:pPr>
                          </w:p>
                          <w:p w14:paraId="5750AB56" w14:textId="77777777" w:rsidR="008C6850" w:rsidRPr="00543F24" w:rsidRDefault="008C6850" w:rsidP="003F4220">
                            <w:pPr>
                              <w:pStyle w:val="BIGParagraph"/>
                            </w:pPr>
                          </w:p>
                          <w:p w14:paraId="4CC9E1A0" w14:textId="77777777" w:rsidR="008C6850" w:rsidRPr="0028155F" w:rsidRDefault="008C6850" w:rsidP="001E16F0">
                            <w:pPr>
                              <w:rPr>
                                <w:rFonts w:ascii="Arial" w:hAnsi="Arial" w:cs="Arial"/>
                                <w:color w:val="000000"/>
                                <w:sz w:val="22"/>
                              </w:rPr>
                            </w:pPr>
                          </w:p>
                          <w:p w14:paraId="77E199BA" w14:textId="77777777" w:rsidR="008C6850" w:rsidRPr="00543A8B" w:rsidRDefault="008C6850" w:rsidP="001E16F0">
                            <w:pPr>
                              <w:rPr>
                                <w:rFonts w:ascii="Century Gothic" w:hAnsi="Century Gothic"/>
                                <w:color w:val="FFFFFF"/>
                                <w:sz w:val="56"/>
                                <w:szCs w:val="56"/>
                              </w:rPr>
                            </w:pPr>
                            <w:r w:rsidRPr="0028155F">
                              <w:rPr>
                                <w:rFonts w:ascii="Arial" w:hAnsi="Arial" w:cs="Arial"/>
                                <w:color w:val="000000"/>
                                <w:sz w:val="22"/>
                              </w:rPr>
                              <w:t xml:space="preserve"> </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11D31" id="Text Box 290" o:spid="_x0000_s1028" type="#_x0000_t202" style="position:absolute;margin-left:-.75pt;margin-top:33.85pt;width:540.75pt;height:61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" filled="f" stroked="f">
                <v:textbox inset="0,,0">
                  <w:txbxContent>
                    <w:p w14:paraId="1FD53B04" w14:textId="77777777" w:rsidR="008C6850" w:rsidRDefault="008C6850" w:rsidP="00E0326E">
                      <w:pPr>
                        <w:rPr>
                          <w:rFonts w:ascii="Arial" w:hAnsi="Arial" w:cs="Arial"/>
                          <w:color w:val="000000"/>
                        </w:rPr>
                      </w:pPr>
                      <w:r>
                        <w:rPr>
                          <w:noProof/>
                        </w:rPr>
                        <w:drawing>
                          <wp:inline distT="0" distB="0" distL="0" distR="0" wp14:anchorId="09481595" wp14:editId="2D709D84">
                            <wp:extent cx="6820364" cy="2800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Happy Family.jpg"/>
                                    <pic:cNvPicPr/>
                                  </pic:nvPicPr>
                                  <pic:blipFill rotWithShape="1">
                                    <a:blip r:embed="rId13">
                                      <a:extLst>
                                        <a:ext uri="{28A0092B-C50C-407E-A947-70E740481C1C}">
                                          <a14:useLocalDpi xmlns:a14="http://schemas.microsoft.com/office/drawing/2010/main" val="0"/>
                                        </a:ext>
                                      </a:extLst>
                                    </a:blip>
                                    <a:srcRect t="11598" b="26763"/>
                                    <a:stretch/>
                                  </pic:blipFill>
                                  <pic:spPr bwMode="auto">
                                    <a:xfrm>
                                      <a:off x="0" y="0"/>
                                      <a:ext cx="6821784" cy="2800933"/>
                                    </a:xfrm>
                                    <a:prstGeom prst="rect">
                                      <a:avLst/>
                                    </a:prstGeom>
                                    <a:ln>
                                      <a:noFill/>
                                    </a:ln>
                                    <a:extLst>
                                      <a:ext uri="{53640926-AAD7-44D8-BBD7-CCE9431645EC}">
                                        <a14:shadowObscured xmlns:a14="http://schemas.microsoft.com/office/drawing/2010/main"/>
                                      </a:ext>
                                    </a:extLst>
                                  </pic:spPr>
                                </pic:pic>
                              </a:graphicData>
                            </a:graphic>
                          </wp:inline>
                        </w:drawing>
                      </w:r>
                      <w:r w:rsidRPr="0028155F">
                        <w:rPr>
                          <w:rFonts w:ascii="Arial" w:hAnsi="Arial" w:cs="Arial"/>
                          <w:color w:val="000000"/>
                        </w:rPr>
                        <w:t xml:space="preserve"> </w:t>
                      </w:r>
                    </w:p>
                    <w:p w14:paraId="5245DD0C" w14:textId="77777777" w:rsidR="008C6850" w:rsidRPr="00D91E98" w:rsidRDefault="008C6850" w:rsidP="00E0326E">
                      <w:pPr>
                        <w:rPr>
                          <w:color w:val="404040" w:themeColor="text1" w:themeTint="BF"/>
                        </w:rPr>
                      </w:pPr>
                    </w:p>
                    <w:p w14:paraId="5D3DF1F8" w14:textId="322A6D4B" w:rsidR="008C6850" w:rsidRDefault="008C6850" w:rsidP="00E0326E">
                      <w:pPr>
                        <w:rPr>
                          <w:color w:val="auto"/>
                        </w:rPr>
                      </w:pPr>
                      <w:r w:rsidRPr="005E5CB1">
                        <w:rPr>
                          <w:color w:val="auto"/>
                        </w:rPr>
                        <w:t>Our 20</w:t>
                      </w:r>
                      <w:r>
                        <w:rPr>
                          <w:color w:val="auto"/>
                        </w:rPr>
                        <w:t>20</w:t>
                      </w:r>
                      <w:r w:rsidRPr="005E5CB1">
                        <w:rPr>
                          <w:color w:val="auto"/>
                        </w:rPr>
                        <w:t xml:space="preserve"> Benefits Guide will provide you with an overview of the comprehensive and rewarding benefits package offered by </w:t>
                      </w:r>
                      <w:r w:rsidRPr="005E5CB1">
                        <w:rPr>
                          <w:color w:val="auto"/>
                          <w:highlight w:val="yellow"/>
                        </w:rPr>
                        <w:t>[Client Name]</w:t>
                      </w:r>
                      <w:r w:rsidRPr="005E5CB1">
                        <w:rPr>
                          <w:color w:val="auto"/>
                        </w:rPr>
                        <w:t xml:space="preserve">. We value your service as an employee and our competitive benefits are one way that we thank you for all that you bring to </w:t>
                      </w:r>
                      <w:r w:rsidRPr="005E5CB1">
                        <w:rPr>
                          <w:color w:val="auto"/>
                          <w:highlight w:val="yellow"/>
                        </w:rPr>
                        <w:t>[Client Name]</w:t>
                      </w:r>
                      <w:r w:rsidRPr="005E5CB1">
                        <w:rPr>
                          <w:color w:val="auto"/>
                        </w:rPr>
                        <w:t>. We are proud to offer you a benefits program designed to protect the health and financial security of you and your family.</w:t>
                      </w:r>
                    </w:p>
                    <w:p w14:paraId="099F66FC" w14:textId="62D50CB0" w:rsidR="008C6850" w:rsidRPr="00D91E98" w:rsidRDefault="008C6850" w:rsidP="00E0326E">
                      <w:pPr>
                        <w:rPr>
                          <w:color w:val="404040" w:themeColor="text1" w:themeTint="BF"/>
                        </w:rPr>
                      </w:pPr>
                      <w:r w:rsidRPr="00776906">
                        <w:rPr>
                          <w:rFonts w:cs="Arial"/>
                          <w:color w:val="auto"/>
                          <w:sz w:val="22"/>
                        </w:rPr>
                        <w:t>Employees and their families will have access to a web and mobile</w:t>
                      </w:r>
                      <w:r>
                        <w:rPr>
                          <w:rFonts w:cs="Arial"/>
                          <w:color w:val="auto"/>
                          <w:sz w:val="22"/>
                        </w:rPr>
                        <w:t>-optimized</w:t>
                      </w:r>
                      <w:r w:rsidRPr="00776906">
                        <w:rPr>
                          <w:rFonts w:cs="Arial"/>
                          <w:color w:val="auto"/>
                          <w:sz w:val="22"/>
                        </w:rPr>
                        <w:t xml:space="preserve"> employee benefits video education and engagement platform.  You may visit </w:t>
                      </w:r>
                      <w:hyperlink r:id="rId15" w:history="1">
                        <w:r w:rsidRPr="004B0AA7">
                          <w:rPr>
                            <w:rStyle w:val="Hyperlink"/>
                            <w:rFonts w:cs="Arial"/>
                            <w:sz w:val="22"/>
                            <w:highlight w:val="yellow"/>
                          </w:rPr>
                          <w:t>www.banksite.com</w:t>
                        </w:r>
                      </w:hyperlink>
                      <w:r>
                        <w:rPr>
                          <w:rStyle w:val="Hyperlink"/>
                          <w:rFonts w:cs="Arial"/>
                          <w:sz w:val="22"/>
                          <w:highlight w:val="yellow"/>
                        </w:rPr>
                        <w:t>(LearnYourBenefits)</w:t>
                      </w:r>
                      <w:r w:rsidRPr="004B0AA7">
                        <w:rPr>
                          <w:rFonts w:cs="Arial"/>
                          <w:sz w:val="22"/>
                        </w:rPr>
                        <w:t xml:space="preserve"> </w:t>
                      </w:r>
                      <w:r w:rsidRPr="00776906">
                        <w:rPr>
                          <w:rFonts w:cs="Arial"/>
                          <w:color w:val="auto"/>
                          <w:sz w:val="22"/>
                        </w:rPr>
                        <w:t>to learn more about your employee benefit programs.</w:t>
                      </w:r>
                    </w:p>
                    <w:p w14:paraId="2C78A46A" w14:textId="77777777" w:rsidR="008C6850" w:rsidRPr="00D91E98" w:rsidRDefault="008C6850" w:rsidP="00E0326E">
                      <w:pPr>
                        <w:rPr>
                          <w:rFonts w:ascii="Arial" w:hAnsi="Arial" w:cs="Arial"/>
                          <w:color w:val="404040" w:themeColor="text1" w:themeTint="BF"/>
                        </w:rPr>
                      </w:pPr>
                      <w:r w:rsidRPr="005E5CB1">
                        <w:rPr>
                          <w:rFonts w:ascii="Arial" w:hAnsi="Arial" w:cs="Arial"/>
                          <w:color w:val="auto"/>
                        </w:rPr>
                        <w:t xml:space="preserve">If you are enrolling in benefits with </w:t>
                      </w:r>
                      <w:r w:rsidRPr="005E5CB1">
                        <w:rPr>
                          <w:rFonts w:ascii="Arial" w:hAnsi="Arial" w:cs="Arial"/>
                          <w:color w:val="auto"/>
                          <w:highlight w:val="yellow"/>
                        </w:rPr>
                        <w:t>[Client Name]</w:t>
                      </w:r>
                      <w:r w:rsidRPr="005E5CB1">
                        <w:rPr>
                          <w:rFonts w:ascii="Arial" w:hAnsi="Arial" w:cs="Arial"/>
                          <w:color w:val="auto"/>
                        </w:rPr>
                        <w:t xml:space="preserve"> for the first time or are evaluating changes to your past elections, we are here to help! You can have your questions answered by the following resource:</w:t>
                      </w:r>
                    </w:p>
                    <w:p w14:paraId="2B4850DF" w14:textId="77777777" w:rsidR="008C6850" w:rsidRPr="005E5CB1" w:rsidRDefault="008C6850" w:rsidP="00E0326E">
                      <w:pPr>
                        <w:rPr>
                          <w:rFonts w:ascii="Arial" w:hAnsi="Arial" w:cs="Arial"/>
                          <w:color w:val="auto"/>
                        </w:rPr>
                      </w:pPr>
                      <w:r w:rsidRPr="005E5CB1">
                        <w:rPr>
                          <w:rFonts w:ascii="Arial" w:hAnsi="Arial" w:cs="Arial"/>
                          <w:color w:val="auto"/>
                          <w:highlight w:val="yellow"/>
                        </w:rPr>
                        <w:t>Human Resources Department</w:t>
                      </w:r>
                    </w:p>
                    <w:p w14:paraId="1053571A" w14:textId="77777777" w:rsidR="008C6850" w:rsidRPr="005E5CB1" w:rsidRDefault="008C6850"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Name:</w:t>
                      </w:r>
                    </w:p>
                    <w:p w14:paraId="68413CFC" w14:textId="77777777" w:rsidR="008C6850" w:rsidRPr="005E5CB1" w:rsidRDefault="008C6850"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Email:</w:t>
                      </w:r>
                    </w:p>
                    <w:p w14:paraId="29CD86C2" w14:textId="77777777" w:rsidR="008C6850" w:rsidRPr="005E5CB1" w:rsidRDefault="008C6850" w:rsidP="00D91E98">
                      <w:pPr>
                        <w:spacing w:line="240" w:lineRule="auto"/>
                        <w:rPr>
                          <w:rFonts w:ascii="Arial" w:hAnsi="Arial" w:cs="Arial"/>
                          <w:color w:val="auto"/>
                        </w:rPr>
                      </w:pPr>
                      <w:r w:rsidRPr="005E5CB1">
                        <w:rPr>
                          <w:rFonts w:ascii="Arial" w:hAnsi="Arial" w:cs="Arial"/>
                          <w:color w:val="auto"/>
                        </w:rPr>
                        <w:tab/>
                      </w:r>
                      <w:r w:rsidRPr="005E5CB1">
                        <w:rPr>
                          <w:rFonts w:ascii="Arial" w:hAnsi="Arial" w:cs="Arial"/>
                          <w:color w:val="auto"/>
                          <w:highlight w:val="yellow"/>
                        </w:rPr>
                        <w:t>Phone Number:</w:t>
                      </w:r>
                    </w:p>
                    <w:p w14:paraId="4CB799F1" w14:textId="77777777" w:rsidR="008C6850" w:rsidRPr="005E5CB1" w:rsidRDefault="008C6850" w:rsidP="003F4220">
                      <w:pPr>
                        <w:pStyle w:val="BIGParagraph"/>
                        <w:rPr>
                          <w:color w:val="auto"/>
                        </w:rPr>
                      </w:pPr>
                      <w:r w:rsidRPr="005E5CB1">
                        <w:rPr>
                          <w:color w:val="auto"/>
                        </w:rPr>
                        <w:t xml:space="preserve">Sincerely, </w:t>
                      </w:r>
                    </w:p>
                    <w:p w14:paraId="3A9987BF" w14:textId="77777777" w:rsidR="008C6850" w:rsidRPr="005E5CB1" w:rsidRDefault="008C6850" w:rsidP="003F4220">
                      <w:pPr>
                        <w:pStyle w:val="BIGParagraph"/>
                        <w:rPr>
                          <w:color w:val="auto"/>
                        </w:rPr>
                      </w:pPr>
                      <w:r w:rsidRPr="005E5CB1">
                        <w:rPr>
                          <w:color w:val="auto"/>
                          <w:highlight w:val="yellow"/>
                        </w:rPr>
                        <w:t>CEO Name / VP of HR Title</w:t>
                      </w:r>
                    </w:p>
                    <w:p w14:paraId="2EF97205" w14:textId="77777777" w:rsidR="008C6850" w:rsidRDefault="008C6850" w:rsidP="003F4220">
                      <w:pPr>
                        <w:pStyle w:val="BIGParagraph"/>
                      </w:pPr>
                    </w:p>
                    <w:p w14:paraId="3297F62B" w14:textId="77777777" w:rsidR="008C6850" w:rsidRDefault="008C6850" w:rsidP="003F4220">
                      <w:pPr>
                        <w:pStyle w:val="BIGParagraph"/>
                      </w:pPr>
                    </w:p>
                    <w:p w14:paraId="0ACBACFC" w14:textId="77777777" w:rsidR="008C6850" w:rsidRDefault="008C6850" w:rsidP="003F4220">
                      <w:pPr>
                        <w:pStyle w:val="BIGParagraph"/>
                      </w:pPr>
                    </w:p>
                    <w:p w14:paraId="42B7FF76" w14:textId="77777777" w:rsidR="008C6850" w:rsidRDefault="008C6850" w:rsidP="003F4220">
                      <w:pPr>
                        <w:pStyle w:val="BIGParagraph"/>
                      </w:pPr>
                    </w:p>
                    <w:p w14:paraId="27D02963" w14:textId="77777777" w:rsidR="008C6850" w:rsidRDefault="008C6850" w:rsidP="003F4220">
                      <w:pPr>
                        <w:pStyle w:val="BIGParagraph"/>
                      </w:pPr>
                    </w:p>
                    <w:p w14:paraId="77D0746F" w14:textId="77777777" w:rsidR="008C6850" w:rsidRDefault="008C6850" w:rsidP="003F4220">
                      <w:pPr>
                        <w:pStyle w:val="BIGParagraph"/>
                      </w:pPr>
                    </w:p>
                    <w:p w14:paraId="130FAC61" w14:textId="77777777" w:rsidR="008C6850" w:rsidRDefault="008C6850" w:rsidP="003F4220">
                      <w:pPr>
                        <w:pStyle w:val="BIGParagraph"/>
                      </w:pPr>
                    </w:p>
                    <w:p w14:paraId="5B54C800" w14:textId="77777777" w:rsidR="008C6850" w:rsidRDefault="008C6850" w:rsidP="003F4220">
                      <w:pPr>
                        <w:pStyle w:val="BIGParagraph"/>
                      </w:pPr>
                    </w:p>
                    <w:p w14:paraId="5E897BC5" w14:textId="77777777" w:rsidR="008C6850" w:rsidRDefault="008C6850" w:rsidP="003F4220">
                      <w:pPr>
                        <w:pStyle w:val="BIGParagraph"/>
                      </w:pPr>
                    </w:p>
                    <w:p w14:paraId="5B5E1140" w14:textId="77777777" w:rsidR="008C6850" w:rsidRDefault="008C6850" w:rsidP="003F4220">
                      <w:pPr>
                        <w:pStyle w:val="BIGParagraph"/>
                      </w:pPr>
                    </w:p>
                    <w:p w14:paraId="42C8B88A" w14:textId="77777777" w:rsidR="008C6850" w:rsidRDefault="008C6850" w:rsidP="003F4220">
                      <w:pPr>
                        <w:pStyle w:val="BIGParagraph"/>
                      </w:pPr>
                    </w:p>
                    <w:p w14:paraId="295C5C61" w14:textId="77777777" w:rsidR="008C6850" w:rsidRDefault="008C6850" w:rsidP="003F4220">
                      <w:pPr>
                        <w:pStyle w:val="BIGParagraph"/>
                      </w:pPr>
                    </w:p>
                    <w:p w14:paraId="5750AB56" w14:textId="77777777" w:rsidR="008C6850" w:rsidRPr="00543F24" w:rsidRDefault="008C6850" w:rsidP="003F4220">
                      <w:pPr>
                        <w:pStyle w:val="BIGParagraph"/>
                      </w:pPr>
                    </w:p>
                    <w:p w14:paraId="4CC9E1A0" w14:textId="77777777" w:rsidR="008C6850" w:rsidRPr="0028155F" w:rsidRDefault="008C6850" w:rsidP="001E16F0">
                      <w:pPr>
                        <w:rPr>
                          <w:rFonts w:ascii="Arial" w:hAnsi="Arial" w:cs="Arial"/>
                          <w:color w:val="000000"/>
                          <w:sz w:val="22"/>
                        </w:rPr>
                      </w:pPr>
                    </w:p>
                    <w:p w14:paraId="77E199BA" w14:textId="77777777" w:rsidR="008C6850" w:rsidRPr="00543A8B" w:rsidRDefault="008C6850" w:rsidP="001E16F0">
                      <w:pPr>
                        <w:rPr>
                          <w:rFonts w:ascii="Century Gothic" w:hAnsi="Century Gothic"/>
                          <w:color w:val="FFFFFF"/>
                          <w:sz w:val="56"/>
                          <w:szCs w:val="56"/>
                        </w:rPr>
                      </w:pPr>
                      <w:r w:rsidRPr="0028155F">
                        <w:rPr>
                          <w:rFonts w:ascii="Arial" w:hAnsi="Arial" w:cs="Arial"/>
                          <w:color w:val="000000"/>
                          <w:sz w:val="22"/>
                        </w:rPr>
                        <w:t xml:space="preserve"> </w:t>
                      </w:r>
                    </w:p>
                  </w:txbxContent>
                </v:textbox>
                <w10:wrap anchorx="margin"/>
              </v:shape>
            </w:pict>
          </mc:Fallback>
        </mc:AlternateContent>
      </w:r>
      <w:r w:rsidR="001E16F0" w:rsidRPr="006C1A06">
        <w:rPr>
          <w:color w:val="002060"/>
        </w:rPr>
        <w:t>Open Enrollment!</w:t>
      </w:r>
    </w:p>
    <w:p w14:paraId="7F493D0D" w14:textId="77777777" w:rsidR="001E16F0" w:rsidRPr="006C1A06" w:rsidRDefault="00072C52" w:rsidP="00FE0F8D">
      <w:pPr>
        <w:pStyle w:val="Title"/>
        <w:rPr>
          <w:color w:val="002060"/>
        </w:rPr>
      </w:pPr>
      <w:r w:rsidRPr="006C1A06">
        <w:rPr>
          <w:color w:val="002060"/>
        </w:rPr>
        <w:lastRenderedPageBreak/>
        <w:t>Eligibility &amp; Enrollment</w:t>
      </w:r>
    </w:p>
    <w:p w14:paraId="37B821D8" w14:textId="77777777" w:rsidR="00072C52" w:rsidRDefault="00072C52" w:rsidP="00072C52">
      <w:pPr>
        <w:pStyle w:val="Heading1"/>
      </w:pPr>
      <w:bookmarkStart w:id="2" w:name="_Toc523469545"/>
      <w:r w:rsidRPr="00072C52">
        <w:rPr>
          <w:noProof/>
        </w:rPr>
        <w:drawing>
          <wp:inline distT="0" distB="0" distL="0" distR="0" wp14:anchorId="681B06B6" wp14:editId="6FDD5DC3">
            <wp:extent cx="6818813" cy="1894114"/>
            <wp:effectExtent l="0" t="0" r="1270" b="0"/>
            <wp:docPr id="5" name="Picture 11" descr="N:\Photography\Stock Photos\Families - Children\iStock_00002436658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N:\Photography\Stock Photos\Families - Children\iStock_000024366580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t="28688" b="25594"/>
                    <a:stretch>
                      <a:fillRect/>
                    </a:stretch>
                  </pic:blipFill>
                  <pic:spPr bwMode="auto">
                    <a:xfrm>
                      <a:off x="0" y="0"/>
                      <a:ext cx="6818813" cy="1894114"/>
                    </a:xfrm>
                    <a:prstGeom prst="rect">
                      <a:avLst/>
                    </a:prstGeom>
                    <a:noFill/>
                    <a:ln>
                      <a:noFill/>
                    </a:ln>
                  </pic:spPr>
                </pic:pic>
              </a:graphicData>
            </a:graphic>
          </wp:inline>
        </w:drawing>
      </w:r>
      <w:bookmarkEnd w:id="2"/>
    </w:p>
    <w:bookmarkStart w:id="3" w:name="_Toc523469546"/>
    <w:p w14:paraId="2DF73AB4" w14:textId="77777777" w:rsidR="00072C52" w:rsidRPr="004A0CEC" w:rsidRDefault="00072C52" w:rsidP="00072C52">
      <w:pPr>
        <w:pStyle w:val="Heading1"/>
        <w:rPr>
          <w:color w:val="365F91" w:themeColor="accent1" w:themeShade="BF"/>
        </w:rPr>
      </w:pPr>
      <w:r w:rsidRPr="004A0CEC">
        <w:rPr>
          <w:noProof/>
          <w:color w:val="365F91" w:themeColor="accent1" w:themeShade="BF"/>
        </w:rPr>
        <mc:AlternateContent>
          <mc:Choice Requires="wps">
            <w:drawing>
              <wp:anchor distT="0" distB="0" distL="114300" distR="114300" simplePos="0" relativeHeight="251671552" behindDoc="0" locked="0" layoutInCell="1" allowOverlap="1" wp14:anchorId="1A630664" wp14:editId="63F8EA3D">
                <wp:simplePos x="0" y="0"/>
                <wp:positionH relativeFrom="column">
                  <wp:posOffset>0</wp:posOffset>
                </wp:positionH>
                <wp:positionV relativeFrom="paragraph">
                  <wp:posOffset>109220</wp:posOffset>
                </wp:positionV>
                <wp:extent cx="6923314" cy="0"/>
                <wp:effectExtent l="0" t="0" r="11430" b="19050"/>
                <wp:wrapNone/>
                <wp:docPr id="306" name="Straight Connector 306"/>
                <wp:cNvGraphicFramePr/>
                <a:graphic xmlns:a="http://schemas.openxmlformats.org/drawingml/2006/main">
                  <a:graphicData uri="http://schemas.microsoft.com/office/word/2010/wordprocessingShape">
                    <wps:wsp>
                      <wps:cNvCnPr/>
                      <wps:spPr>
                        <a:xfrm>
                          <a:off x="0" y="0"/>
                          <a:ext cx="6923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0EAA86" id="Straight Connector 30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6pt" to="545.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" strokecolor="#4579b8 [3044]"/>
            </w:pict>
          </mc:Fallback>
        </mc:AlternateContent>
      </w:r>
      <w:r w:rsidRPr="004A0CEC">
        <w:rPr>
          <w:color w:val="365F91" w:themeColor="accent1" w:themeShade="BF"/>
        </w:rPr>
        <w:t>Who is eligible?</w:t>
      </w:r>
      <w:bookmarkEnd w:id="3"/>
    </w:p>
    <w:p w14:paraId="0093E010" w14:textId="707B057E" w:rsidR="001E16F0" w:rsidRPr="001E16F0" w:rsidRDefault="001E16F0" w:rsidP="009D0E78">
      <w:pPr>
        <w:spacing w:line="240" w:lineRule="auto"/>
        <w:rPr>
          <w:rFonts w:cstheme="minorHAnsi"/>
        </w:rPr>
      </w:pPr>
      <w:r w:rsidRPr="005E5CB1">
        <w:rPr>
          <w:rFonts w:cstheme="minorHAnsi"/>
          <w:color w:val="auto"/>
        </w:rPr>
        <w:t>(</w:t>
      </w:r>
      <w:r w:rsidRPr="001E16F0">
        <w:rPr>
          <w:rFonts w:cstheme="minorHAnsi"/>
          <w:color w:val="FF0000"/>
        </w:rPr>
        <w:t>sample text</w:t>
      </w:r>
      <w:r w:rsidRPr="005E5CB1">
        <w:rPr>
          <w:rFonts w:cstheme="minorHAnsi"/>
          <w:color w:val="auto"/>
        </w:rPr>
        <w:t xml:space="preserve">) If you are a </w:t>
      </w:r>
      <w:r w:rsidR="00E47FD5" w:rsidRPr="00E47FD5">
        <w:rPr>
          <w:rFonts w:cstheme="minorHAnsi"/>
          <w:color w:val="FF0000"/>
        </w:rPr>
        <w:t xml:space="preserve">part-time or </w:t>
      </w:r>
      <w:r w:rsidRPr="005E5CB1">
        <w:rPr>
          <w:rFonts w:cstheme="minorHAnsi"/>
          <w:color w:val="auto"/>
        </w:rPr>
        <w:t xml:space="preserve">full-time employee (working </w:t>
      </w:r>
      <w:r w:rsidRPr="001735EA">
        <w:rPr>
          <w:rFonts w:cstheme="minorHAnsi"/>
          <w:color w:val="FF0000"/>
        </w:rPr>
        <w:t>30</w:t>
      </w:r>
      <w:r w:rsidRPr="001E16F0">
        <w:rPr>
          <w:rFonts w:cstheme="minorHAnsi"/>
        </w:rPr>
        <w:t xml:space="preserve"> </w:t>
      </w:r>
      <w:r w:rsidRPr="005E5CB1">
        <w:rPr>
          <w:rFonts w:cstheme="minorHAnsi"/>
          <w:color w:val="auto"/>
        </w:rPr>
        <w:t>or more hours per week) you are eligible to enroll in the benefits described in this guide. The following family members are eligible for medical, dental and vision coverage: [</w:t>
      </w:r>
      <w:r w:rsidRPr="001E16F0">
        <w:rPr>
          <w:rFonts w:cstheme="minorHAnsi"/>
          <w:color w:val="FF0000"/>
        </w:rPr>
        <w:t>Insert dependent coverage information</w:t>
      </w:r>
      <w:r w:rsidRPr="005E5CB1">
        <w:rPr>
          <w:rFonts w:cstheme="minorHAnsi"/>
          <w:color w:val="auto"/>
        </w:rPr>
        <w:t>].</w:t>
      </w:r>
    </w:p>
    <w:p w14:paraId="44078307" w14:textId="423AD437" w:rsidR="001E16F0" w:rsidRPr="004A0CEC" w:rsidRDefault="001E16F0" w:rsidP="009D0E78">
      <w:pPr>
        <w:pStyle w:val="Heading1"/>
        <w:spacing w:line="240" w:lineRule="auto"/>
        <w:rPr>
          <w:color w:val="365F91" w:themeColor="accent1" w:themeShade="BF"/>
        </w:rPr>
      </w:pPr>
      <w:bookmarkStart w:id="4" w:name="_Toc523469547"/>
      <w:r w:rsidRPr="004A0CEC">
        <w:rPr>
          <w:color w:val="365F91" w:themeColor="accent1" w:themeShade="BF"/>
        </w:rPr>
        <w:t>How to Enroll</w:t>
      </w:r>
      <w:r w:rsidR="00072C52" w:rsidRPr="004A0CEC">
        <w:rPr>
          <w:color w:val="365F91" w:themeColor="accent1" w:themeShade="BF"/>
        </w:rPr>
        <w:t>?</w:t>
      </w:r>
      <w:bookmarkEnd w:id="4"/>
    </w:p>
    <w:p w14:paraId="6F3A8CBE" w14:textId="77777777" w:rsidR="001E16F0" w:rsidRPr="005E5CB1" w:rsidRDefault="001E16F0" w:rsidP="00BB2FAE">
      <w:pPr>
        <w:rPr>
          <w:color w:val="auto"/>
        </w:rPr>
      </w:pPr>
      <w:r w:rsidRPr="005E5CB1">
        <w:rPr>
          <w:color w:val="auto"/>
        </w:rPr>
        <w:t>(</w:t>
      </w:r>
      <w:r w:rsidRPr="001E16F0">
        <w:rPr>
          <w:color w:val="FF0000"/>
        </w:rPr>
        <w:t>sample text</w:t>
      </w:r>
      <w:r w:rsidRPr="005E5CB1">
        <w:rPr>
          <w:color w:val="auto"/>
        </w:rPr>
        <w:t>)</w:t>
      </w:r>
      <w:r w:rsidRPr="001E16F0">
        <w:t xml:space="preserve"> </w:t>
      </w:r>
      <w:r w:rsidR="00B672CE" w:rsidRPr="005E5CB1">
        <w:rPr>
          <w:rFonts w:ascii="Arial" w:hAnsi="Arial" w:cs="Arial"/>
          <w:color w:val="auto"/>
        </w:rPr>
        <w:t xml:space="preserve">Log into bswift at </w:t>
      </w:r>
      <w:r w:rsidR="00B672CE" w:rsidRPr="00BA4C8B">
        <w:rPr>
          <w:rFonts w:ascii="Arial" w:hAnsi="Arial" w:cs="Arial"/>
          <w:color w:val="005DAA"/>
          <w:u w:val="single"/>
        </w:rPr>
        <w:t>http://vbabenefits.bswift.com</w:t>
      </w:r>
      <w:r w:rsidR="00B672CE" w:rsidRPr="00BA4C8B">
        <w:rPr>
          <w:rFonts w:ascii="Arial" w:hAnsi="Arial" w:cs="Arial"/>
          <w:color w:val="0070C0"/>
        </w:rPr>
        <w:t xml:space="preserve"> </w:t>
      </w:r>
      <w:r w:rsidR="00B672CE" w:rsidRPr="005E5CB1">
        <w:rPr>
          <w:rFonts w:ascii="Arial" w:hAnsi="Arial" w:cs="Arial"/>
          <w:color w:val="auto"/>
        </w:rPr>
        <w:t>using your username and password.  Note: Your default username is the first four letters of your last name and last four digits of your social security number.  Your password default is your date of birth (example:  0000000).  Please contact</w:t>
      </w:r>
      <w:r w:rsidR="00B672CE">
        <w:rPr>
          <w:rFonts w:ascii="Arial" w:hAnsi="Arial" w:cs="Arial"/>
        </w:rPr>
        <w:t xml:space="preserve"> </w:t>
      </w:r>
      <w:r w:rsidR="00B672CE" w:rsidRPr="004B6020">
        <w:rPr>
          <w:rFonts w:ascii="Arial" w:hAnsi="Arial" w:cs="Arial"/>
          <w:color w:val="FF0000"/>
        </w:rPr>
        <w:t>your HR representative</w:t>
      </w:r>
      <w:r w:rsidR="00B672CE">
        <w:rPr>
          <w:rFonts w:ascii="Arial" w:hAnsi="Arial" w:cs="Arial"/>
        </w:rPr>
        <w:t xml:space="preserve"> </w:t>
      </w:r>
      <w:r w:rsidR="00B672CE" w:rsidRPr="005E5CB1">
        <w:rPr>
          <w:rFonts w:ascii="Arial" w:hAnsi="Arial" w:cs="Arial"/>
          <w:color w:val="auto"/>
        </w:rPr>
        <w:t>with any problems accessing the bswift system.  The first step is to review your current benefit elections. Verify your personal information and make any changes if necessary</w:t>
      </w:r>
      <w:r w:rsidR="009110B0" w:rsidRPr="005E5CB1">
        <w:rPr>
          <w:rFonts w:ascii="Arial" w:hAnsi="Arial" w:cs="Arial"/>
          <w:color w:val="auto"/>
        </w:rPr>
        <w:t xml:space="preserve">, including beneficiary designations.  </w:t>
      </w:r>
      <w:r w:rsidR="00B672CE" w:rsidRPr="005E5CB1">
        <w:rPr>
          <w:rFonts w:ascii="Arial" w:hAnsi="Arial" w:cs="Arial"/>
          <w:color w:val="auto"/>
        </w:rPr>
        <w:t>Make your benefit elections. Once you have made your elections, you will not be able to change them until the next open enrollment period unless you have a qualified change in status.</w:t>
      </w:r>
      <w:r w:rsidR="009110B0" w:rsidRPr="005E5CB1">
        <w:rPr>
          <w:rFonts w:ascii="Arial" w:hAnsi="Arial" w:cs="Arial"/>
          <w:color w:val="auto"/>
        </w:rPr>
        <w:t xml:space="preserve">  Please print and review your confirmation of benefits statement for your records.</w:t>
      </w:r>
    </w:p>
    <w:p w14:paraId="34363B3A" w14:textId="77777777" w:rsidR="001E16F0" w:rsidRPr="004A0CEC" w:rsidRDefault="001E16F0" w:rsidP="00072C52">
      <w:pPr>
        <w:pStyle w:val="Heading1"/>
        <w:rPr>
          <w:color w:val="365F91" w:themeColor="accent1" w:themeShade="BF"/>
        </w:rPr>
      </w:pPr>
      <w:bookmarkStart w:id="5" w:name="_Toc523469548"/>
      <w:r w:rsidRPr="004A0CEC">
        <w:rPr>
          <w:color w:val="365F91" w:themeColor="accent1" w:themeShade="BF"/>
        </w:rPr>
        <w:t>When to Enroll</w:t>
      </w:r>
      <w:r w:rsidR="00072C52" w:rsidRPr="004A0CEC">
        <w:rPr>
          <w:color w:val="365F91" w:themeColor="accent1" w:themeShade="BF"/>
        </w:rPr>
        <w:t>?</w:t>
      </w:r>
      <w:bookmarkEnd w:id="5"/>
    </w:p>
    <w:p w14:paraId="1F8AF09F" w14:textId="64F9D3D8" w:rsidR="001E16F0" w:rsidRPr="005E5CB1" w:rsidRDefault="001E16F0" w:rsidP="00072C52">
      <w:pPr>
        <w:rPr>
          <w:rFonts w:cstheme="minorHAnsi"/>
          <w:color w:val="auto"/>
        </w:rPr>
      </w:pPr>
      <w:r w:rsidRPr="005E5CB1">
        <w:rPr>
          <w:rFonts w:cstheme="minorHAnsi"/>
          <w:color w:val="auto"/>
        </w:rPr>
        <w:t>(</w:t>
      </w:r>
      <w:r w:rsidRPr="001E16F0">
        <w:rPr>
          <w:rFonts w:cstheme="minorHAnsi"/>
          <w:color w:val="FF0000"/>
        </w:rPr>
        <w:t>sample text</w:t>
      </w:r>
      <w:r w:rsidRPr="005E5CB1">
        <w:rPr>
          <w:rFonts w:cstheme="minorHAnsi"/>
          <w:color w:val="auto"/>
        </w:rPr>
        <w:t>)</w:t>
      </w:r>
      <w:r w:rsidRPr="001E16F0">
        <w:rPr>
          <w:rFonts w:cstheme="minorHAnsi"/>
        </w:rPr>
        <w:t xml:space="preserve"> </w:t>
      </w:r>
      <w:r w:rsidRPr="005E5CB1">
        <w:rPr>
          <w:rFonts w:cstheme="minorHAnsi"/>
          <w:color w:val="auto"/>
        </w:rPr>
        <w:t>The open enrollment period runs from [</w:t>
      </w:r>
      <w:r w:rsidRPr="005E5CB1">
        <w:rPr>
          <w:rFonts w:cstheme="minorHAnsi"/>
          <w:color w:val="FF0000"/>
        </w:rPr>
        <w:t>insert date</w:t>
      </w:r>
      <w:r w:rsidRPr="005E5CB1">
        <w:rPr>
          <w:rFonts w:cstheme="minorHAnsi"/>
          <w:color w:val="auto"/>
        </w:rPr>
        <w:t>] through [</w:t>
      </w:r>
      <w:r w:rsidRPr="008C6850">
        <w:rPr>
          <w:rFonts w:cstheme="minorHAnsi"/>
          <w:color w:val="FF0000"/>
        </w:rPr>
        <w:t>insert date</w:t>
      </w:r>
      <w:r w:rsidRPr="005E5CB1">
        <w:rPr>
          <w:rFonts w:cstheme="minorHAnsi"/>
          <w:color w:val="auto"/>
        </w:rPr>
        <w:t xml:space="preserve">]. </w:t>
      </w:r>
      <w:r w:rsidR="003033FD" w:rsidRPr="005E5CB1">
        <w:rPr>
          <w:rFonts w:cstheme="minorHAnsi"/>
          <w:color w:val="auto"/>
        </w:rPr>
        <w:t>All elections should be com</w:t>
      </w:r>
      <w:r w:rsidR="004A0EC0" w:rsidRPr="005E5CB1">
        <w:rPr>
          <w:rFonts w:cstheme="minorHAnsi"/>
          <w:color w:val="auto"/>
        </w:rPr>
        <w:t xml:space="preserve">pleted by </w:t>
      </w:r>
      <w:r w:rsidR="00C75AB5">
        <w:rPr>
          <w:rFonts w:cstheme="minorHAnsi"/>
          <w:color w:val="auto"/>
          <w:highlight w:val="yellow"/>
        </w:rPr>
        <w:t>Monda</w:t>
      </w:r>
      <w:r w:rsidR="00252E4A" w:rsidRPr="00776906">
        <w:rPr>
          <w:rFonts w:cstheme="minorHAnsi"/>
          <w:color w:val="auto"/>
          <w:highlight w:val="yellow"/>
        </w:rPr>
        <w:t>y, November XX</w:t>
      </w:r>
      <w:r w:rsidR="003033FD" w:rsidRPr="00776906">
        <w:rPr>
          <w:rFonts w:cstheme="minorHAnsi"/>
          <w:color w:val="auto"/>
        </w:rPr>
        <w:t xml:space="preserve"> </w:t>
      </w:r>
      <w:r w:rsidR="003033FD" w:rsidRPr="005E5CB1">
        <w:rPr>
          <w:rFonts w:cstheme="minorHAnsi"/>
          <w:color w:val="auto"/>
        </w:rPr>
        <w:t xml:space="preserve">as there will not be telephonic support for password resets, questions, etc. during the Thanksgiving holiday.  </w:t>
      </w:r>
      <w:r w:rsidRPr="005E5CB1">
        <w:rPr>
          <w:rFonts w:cstheme="minorHAnsi"/>
          <w:color w:val="auto"/>
        </w:rPr>
        <w:t>The benefits you elect during open enrollment will be effective from</w:t>
      </w:r>
      <w:r w:rsidR="004A0EC0" w:rsidRPr="005E5CB1">
        <w:rPr>
          <w:rFonts w:cstheme="minorHAnsi"/>
          <w:color w:val="auto"/>
        </w:rPr>
        <w:t xml:space="preserve"> January 1, 20</w:t>
      </w:r>
      <w:r w:rsidR="00520427">
        <w:rPr>
          <w:rFonts w:cstheme="minorHAnsi"/>
          <w:color w:val="auto"/>
        </w:rPr>
        <w:t>20</w:t>
      </w:r>
      <w:r w:rsidR="004A0EC0" w:rsidRPr="005E5CB1">
        <w:rPr>
          <w:rFonts w:cstheme="minorHAnsi"/>
          <w:color w:val="auto"/>
        </w:rPr>
        <w:t xml:space="preserve"> through December 31, 20</w:t>
      </w:r>
      <w:r w:rsidR="00520427">
        <w:rPr>
          <w:rFonts w:cstheme="minorHAnsi"/>
          <w:color w:val="auto"/>
        </w:rPr>
        <w:t>20</w:t>
      </w:r>
      <w:r w:rsidR="00B672CE" w:rsidRPr="005E5CB1">
        <w:rPr>
          <w:rFonts w:cstheme="minorHAnsi"/>
          <w:color w:val="auto"/>
        </w:rPr>
        <w:t>.</w:t>
      </w:r>
    </w:p>
    <w:p w14:paraId="303DC15B" w14:textId="77777777" w:rsidR="001E16F0" w:rsidRPr="004A0CEC" w:rsidRDefault="001E16F0" w:rsidP="00072C52">
      <w:pPr>
        <w:pStyle w:val="Heading1"/>
        <w:rPr>
          <w:color w:val="365F91" w:themeColor="accent1" w:themeShade="BF"/>
        </w:rPr>
      </w:pPr>
      <w:bookmarkStart w:id="6" w:name="_Toc523469549"/>
      <w:r w:rsidRPr="004A0CEC">
        <w:rPr>
          <w:color w:val="365F91" w:themeColor="accent1" w:themeShade="BF"/>
        </w:rPr>
        <w:t>How to Make Changes</w:t>
      </w:r>
      <w:r w:rsidR="00072C52" w:rsidRPr="004A0CEC">
        <w:rPr>
          <w:color w:val="365F91" w:themeColor="accent1" w:themeShade="BF"/>
        </w:rPr>
        <w:t>?</w:t>
      </w:r>
      <w:bookmarkEnd w:id="6"/>
    </w:p>
    <w:p w14:paraId="0B55C273" w14:textId="6585B92E" w:rsidR="009D0E78" w:rsidRPr="009D0E78" w:rsidRDefault="001E16F0" w:rsidP="009D0E78">
      <w:pPr>
        <w:rPr>
          <w:rFonts w:ascii="Arial" w:hAnsi="Arial" w:cs="Arial"/>
          <w:color w:val="auto"/>
        </w:rPr>
      </w:pPr>
      <w:r w:rsidRPr="005E5CB1">
        <w:rPr>
          <w:rFonts w:cstheme="minorHAnsi"/>
          <w:color w:val="auto"/>
        </w:rPr>
        <w:t>(</w:t>
      </w:r>
      <w:r w:rsidRPr="001E16F0">
        <w:rPr>
          <w:rFonts w:cstheme="minorHAnsi"/>
          <w:color w:val="FF0000"/>
        </w:rPr>
        <w:t>sample text</w:t>
      </w:r>
      <w:r w:rsidR="00B672CE" w:rsidRPr="005E5CB1">
        <w:rPr>
          <w:rFonts w:cstheme="minorHAnsi"/>
          <w:color w:val="auto"/>
        </w:rPr>
        <w:t>)</w:t>
      </w:r>
      <w:r w:rsidR="00B672CE">
        <w:rPr>
          <w:rFonts w:cstheme="minorHAnsi"/>
        </w:rPr>
        <w:t xml:space="preserve"> </w:t>
      </w:r>
      <w:r w:rsidRPr="001E16F0">
        <w:rPr>
          <w:rFonts w:cstheme="minorHAnsi"/>
        </w:rPr>
        <w:t xml:space="preserve"> </w:t>
      </w:r>
      <w:r w:rsidR="00B672CE">
        <w:rPr>
          <w:rFonts w:cstheme="minorHAnsi"/>
        </w:rPr>
        <w:t xml:space="preserve"> </w:t>
      </w:r>
      <w:r w:rsidR="00B672CE" w:rsidRPr="005E5CB1">
        <w:rPr>
          <w:rFonts w:ascii="Arial" w:hAnsi="Arial" w:cs="Arial"/>
          <w:color w:val="auto"/>
        </w:rPr>
        <w:t>Unless you have a qualified change in status, you cannot make changes to the benefits you elect until the next open enrollment period. Qualified changes in status include: marriage, divorce, birth or adoption of a child, change in child’s dependent status, death of spouse, child or other qualified dependent, change in residence due to an employment transfer for you or your spouse, commencement or termination of adoption proceedings, or change in spouse’s benefits or employment status.</w:t>
      </w:r>
    </w:p>
    <w:p w14:paraId="55364C02" w14:textId="6274F75D" w:rsidR="001E16F0" w:rsidRDefault="000E41F8" w:rsidP="00FE0F8D">
      <w:pPr>
        <w:pStyle w:val="Title"/>
      </w:pPr>
      <w:r>
        <w:rPr>
          <w:noProof/>
        </w:rPr>
        <w:lastRenderedPageBreak/>
        <w:drawing>
          <wp:anchor distT="0" distB="0" distL="114300" distR="114300" simplePos="0" relativeHeight="251827200" behindDoc="1" locked="0" layoutInCell="1" allowOverlap="1" wp14:anchorId="4E41ACD1" wp14:editId="37FE574B">
            <wp:simplePos x="0" y="0"/>
            <wp:positionH relativeFrom="margin">
              <wp:posOffset>5429250</wp:posOffset>
            </wp:positionH>
            <wp:positionV relativeFrom="margin">
              <wp:posOffset>-121285</wp:posOffset>
            </wp:positionV>
            <wp:extent cx="1630680" cy="436245"/>
            <wp:effectExtent l="0" t="0" r="7620" b="1905"/>
            <wp:wrapTight wrapText="bothSides">
              <wp:wrapPolygon edited="0">
                <wp:start x="0" y="0"/>
                <wp:lineTo x="0" y="20751"/>
                <wp:lineTo x="21449" y="20751"/>
                <wp:lineTo x="21449" y="0"/>
                <wp:lineTo x="0" y="0"/>
              </wp:wrapPolygon>
            </wp:wrapTight>
            <wp:docPr id="29" name="img" descr="https://tse4.mm.bing.net/th?id=OIP.M55960a6fbe341dbd3b239be0f75955fa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 descr="https://tse4.mm.bing.net/th?id=OIP.M55960a6fbe341dbd3b239be0f75955faH0&amp;pid=15.1&amp;P=0&amp;w=300&amp;h=300"/>
                    <pic:cNvPicPr>
                      <a:picLocks noChangeAspect="1" noChangeArrowheads="1"/>
                    </pic:cNvPicPr>
                  </pic:nvPicPr>
                  <pic:blipFill>
                    <a:blip r:embed="rId17">
                      <a:extLst>
                        <a:ext uri="{28A0092B-C50C-407E-A947-70E740481C1C}">
                          <a14:useLocalDpi xmlns:a14="http://schemas.microsoft.com/office/drawing/2010/main" val="0"/>
                        </a:ext>
                      </a:extLst>
                    </a:blip>
                    <a:srcRect t="38057" b="34818"/>
                    <a:stretch>
                      <a:fillRect/>
                    </a:stretch>
                  </pic:blipFill>
                  <pic:spPr bwMode="auto">
                    <a:xfrm>
                      <a:off x="0" y="0"/>
                      <a:ext cx="1630680" cy="43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B8D" w:rsidRPr="006C1A06">
        <w:rPr>
          <w:rFonts w:asciiTheme="minorHAnsi" w:hAnsiTheme="minorHAnsi" w:cstheme="minorHAnsi"/>
          <w:color w:val="002060"/>
        </w:rPr>
        <w:t>M</w:t>
      </w:r>
      <w:r w:rsidR="001E16F0" w:rsidRPr="006C1A06">
        <w:rPr>
          <w:color w:val="002060"/>
        </w:rPr>
        <w:t>edical and Prescription Drugs</w:t>
      </w:r>
    </w:p>
    <w:p w14:paraId="1F0EC32B" w14:textId="0339FB93" w:rsidR="00B167F2" w:rsidRPr="00B129F0" w:rsidRDefault="0049701C" w:rsidP="00B167F2">
      <w:pPr>
        <w:rPr>
          <w:rFonts w:asciiTheme="majorHAnsi" w:hAnsiTheme="majorHAnsi" w:cstheme="majorHAnsi"/>
          <w:b/>
          <w:color w:val="00B0F0"/>
          <w:sz w:val="28"/>
          <w:szCs w:val="28"/>
        </w:rPr>
      </w:pPr>
      <w:r w:rsidRPr="006E1694">
        <w:rPr>
          <w:rFonts w:cs="Arial"/>
          <w:noProof/>
          <w:color w:val="auto"/>
          <w:sz w:val="22"/>
        </w:rPr>
        <mc:AlternateContent>
          <mc:Choice Requires="wpg">
            <w:drawing>
              <wp:anchor distT="0" distB="0" distL="114300" distR="114300" simplePos="0" relativeHeight="251800576" behindDoc="0" locked="0" layoutInCell="1" allowOverlap="1" wp14:anchorId="23591009" wp14:editId="52E43F28">
                <wp:simplePos x="0" y="0"/>
                <wp:positionH relativeFrom="column">
                  <wp:posOffset>5314950</wp:posOffset>
                </wp:positionH>
                <wp:positionV relativeFrom="paragraph">
                  <wp:posOffset>464820</wp:posOffset>
                </wp:positionV>
                <wp:extent cx="1755140" cy="6153150"/>
                <wp:effectExtent l="0" t="0" r="0" b="0"/>
                <wp:wrapSquare wrapText="right"/>
                <wp:docPr id="352" name="Group 352"/>
                <wp:cNvGraphicFramePr/>
                <a:graphic xmlns:a="http://schemas.openxmlformats.org/drawingml/2006/main">
                  <a:graphicData uri="http://schemas.microsoft.com/office/word/2010/wordprocessingGroup">
                    <wpg:wgp>
                      <wpg:cNvGrpSpPr/>
                      <wpg:grpSpPr>
                        <a:xfrm>
                          <a:off x="0" y="0"/>
                          <a:ext cx="1755140" cy="6153150"/>
                          <a:chOff x="-1" y="1"/>
                          <a:chExt cx="1753442" cy="6104896"/>
                        </a:xfrm>
                      </wpg:grpSpPr>
                      <wps:wsp>
                        <wps:cNvPr id="3" name="Rectangle 3"/>
                        <wps:cNvSpPr/>
                        <wps:spPr>
                          <a:xfrm>
                            <a:off x="1" y="871793"/>
                            <a:ext cx="1753440" cy="5233104"/>
                          </a:xfrm>
                          <a:prstGeom prst="rect">
                            <a:avLst/>
                          </a:prstGeom>
                          <a:solidFill>
                            <a:schemeClr val="tx2">
                              <a:lumMod val="20000"/>
                              <a:lumOff val="80000"/>
                            </a:schemeClr>
                          </a:solidFill>
                          <a:ln w="25400" cap="flat" cmpd="sng" algn="ctr">
                            <a:noFill/>
                            <a:prstDash val="solid"/>
                          </a:ln>
                          <a:effectLst/>
                        </wps:spPr>
                        <wps:txbx>
                          <w:txbxContent>
                            <w:p w14:paraId="796017B4" w14:textId="77777777" w:rsidR="008C6850" w:rsidRPr="001F5471" w:rsidRDefault="008C6850" w:rsidP="0049701C">
                              <w:pPr>
                                <w:spacing w:before="120" w:after="120" w:line="240" w:lineRule="auto"/>
                                <w:rPr>
                                  <w:b/>
                                  <w:sz w:val="24"/>
                                  <w:szCs w:val="24"/>
                                </w:rPr>
                              </w:pPr>
                              <w:r w:rsidRPr="001F5471">
                                <w:rPr>
                                  <w:b/>
                                  <w:sz w:val="24"/>
                                  <w:szCs w:val="24"/>
                                </w:rPr>
                                <w:t>Key Terms</w:t>
                              </w:r>
                            </w:p>
                            <w:p w14:paraId="767A3F3C" w14:textId="77777777" w:rsidR="008C6850" w:rsidRPr="001F5471" w:rsidRDefault="008C6850" w:rsidP="0049701C">
                              <w:pPr>
                                <w:pStyle w:val="ListParagraph"/>
                                <w:numPr>
                                  <w:ilvl w:val="0"/>
                                  <w:numId w:val="41"/>
                                </w:numPr>
                                <w:ind w:left="270" w:hanging="270"/>
                              </w:pPr>
                              <w:r w:rsidRPr="001F5471">
                                <w:t xml:space="preserve">A </w:t>
                              </w:r>
                              <w:r w:rsidRPr="001F5471">
                                <w:rPr>
                                  <w:b/>
                                </w:rPr>
                                <w:t>premium</w:t>
                              </w:r>
                              <w:r w:rsidRPr="001F5471">
                                <w:t xml:space="preserve"> is the amount you pay </w:t>
                              </w:r>
                              <w:r>
                                <w:t xml:space="preserve">out of your paycheck </w:t>
                              </w:r>
                              <w:r w:rsidRPr="001F5471">
                                <w:t>for insurance coverage</w:t>
                              </w:r>
                            </w:p>
                            <w:p w14:paraId="4AD8E1E6" w14:textId="77777777" w:rsidR="008C6850" w:rsidRPr="001F5471" w:rsidRDefault="008C6850" w:rsidP="0049701C">
                              <w:pPr>
                                <w:pStyle w:val="ListParagraph"/>
                                <w:numPr>
                                  <w:ilvl w:val="0"/>
                                  <w:numId w:val="41"/>
                                </w:numPr>
                                <w:ind w:left="270" w:hanging="270"/>
                              </w:pPr>
                              <w:r w:rsidRPr="001F5471">
                                <w:t xml:space="preserve">A </w:t>
                              </w:r>
                              <w:r w:rsidRPr="001F5471">
                                <w:rPr>
                                  <w:b/>
                                </w:rPr>
                                <w:t>deductible</w:t>
                              </w:r>
                              <w:r w:rsidRPr="001F5471">
                                <w:t xml:space="preserve"> is the amount you pay before the plan</w:t>
                              </w:r>
                              <w:r>
                                <w:t xml:space="preserve"> contributes to the cost </w:t>
                              </w:r>
                              <w:r w:rsidRPr="001F5471">
                                <w:t>for services</w:t>
                              </w:r>
                            </w:p>
                            <w:p w14:paraId="7D5F0D31" w14:textId="77777777" w:rsidR="008C6850" w:rsidRPr="001F5471" w:rsidRDefault="008C6850" w:rsidP="0049701C">
                              <w:pPr>
                                <w:pStyle w:val="ListParagraph"/>
                                <w:numPr>
                                  <w:ilvl w:val="0"/>
                                  <w:numId w:val="41"/>
                                </w:numPr>
                                <w:ind w:left="270" w:hanging="270"/>
                              </w:pPr>
                              <w:r w:rsidRPr="001F5471">
                                <w:t xml:space="preserve">A </w:t>
                              </w:r>
                              <w:r w:rsidRPr="001F5471">
                                <w:rPr>
                                  <w:b/>
                                </w:rPr>
                                <w:t>copay</w:t>
                              </w:r>
                              <w:r w:rsidRPr="001F5471">
                                <w:t xml:space="preserve"> is a fixed amount you pay for medical services or prescription drugs</w:t>
                              </w:r>
                            </w:p>
                            <w:p w14:paraId="428A0C6F" w14:textId="77777777" w:rsidR="008C6850" w:rsidRPr="001F5471" w:rsidRDefault="008C6850" w:rsidP="0049701C">
                              <w:pPr>
                                <w:pStyle w:val="ListParagraph"/>
                                <w:numPr>
                                  <w:ilvl w:val="0"/>
                                  <w:numId w:val="41"/>
                                </w:numPr>
                                <w:ind w:left="270" w:hanging="270"/>
                              </w:pPr>
                              <w:r w:rsidRPr="001F5471">
                                <w:rPr>
                                  <w:b/>
                                </w:rPr>
                                <w:t>Coinsurance</w:t>
                              </w:r>
                              <w:r w:rsidRPr="001F5471">
                                <w:t xml:space="preserve"> is the percent of charges you pay after you reach the deductible until you reach the plan’s out-of-pocket maximum</w:t>
                              </w:r>
                            </w:p>
                            <w:p w14:paraId="450BCD13" w14:textId="77777777" w:rsidR="008C6850" w:rsidRPr="001F5471" w:rsidRDefault="008C6850" w:rsidP="0049701C">
                              <w:pPr>
                                <w:pStyle w:val="ListParagraph"/>
                                <w:numPr>
                                  <w:ilvl w:val="0"/>
                                  <w:numId w:val="41"/>
                                </w:numPr>
                                <w:ind w:left="270" w:hanging="270"/>
                              </w:pPr>
                              <w:r w:rsidRPr="001F5471">
                                <w:t xml:space="preserve">The </w:t>
                              </w:r>
                              <w:r w:rsidRPr="001F5471">
                                <w:rPr>
                                  <w:b/>
                                </w:rPr>
                                <w:t>out-of-pocket maximum</w:t>
                              </w:r>
                              <w:r w:rsidRPr="001F5471">
                                <w:t xml:space="preserve"> is the most you will pay during the plan year for health care expenses, including </w:t>
                              </w:r>
                              <w:r>
                                <w:t>your deductible, copays, and 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1" y="1"/>
                            <a:ext cx="1753441" cy="914452"/>
                          </a:xfrm>
                          <a:prstGeom prst="rect">
                            <a:avLst/>
                          </a:prstGeom>
                          <a:solidFill>
                            <a:srgbClr val="005DA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Picture 310" descr="S:\DEP\public\Leslie\Stock Photos 2\icons for Leslie\magnifying glass.png"/>
                          <pic:cNvPicPr>
                            <a:picLocks noChangeAspect="1"/>
                          </pic:cNvPicPr>
                        </pic:nvPicPr>
                        <pic:blipFill>
                          <a:blip r:embed="rId1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484619" y="136127"/>
                            <a:ext cx="631358" cy="65867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591009" id="Group 352" o:spid="_x0000_s1029" style="position:absolute;margin-left:418.5pt;margin-top:36.6pt;width:138.2pt;height:484.5pt;z-index:251800576;mso-width-relative:margin;mso-height-relative:margin" coordorigin="" coordsize="17534,61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">
                <v:rect id="Rectangle 3" o:spid="_x0000_s1030" style="position:absolute;top:8717;width:17534;height:5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" fillcolor="#c6d9f1 [671]" stroked="f" strokeweight="2pt">
                  <v:textbox>
                    <w:txbxContent>
                      <w:p w14:paraId="796017B4" w14:textId="77777777" w:rsidR="008C6850" w:rsidRPr="001F5471" w:rsidRDefault="008C6850" w:rsidP="0049701C">
                        <w:pPr>
                          <w:spacing w:before="120" w:after="120" w:line="240" w:lineRule="auto"/>
                          <w:rPr>
                            <w:b/>
                            <w:sz w:val="24"/>
                            <w:szCs w:val="24"/>
                          </w:rPr>
                        </w:pPr>
                        <w:r w:rsidRPr="001F5471">
                          <w:rPr>
                            <w:b/>
                            <w:sz w:val="24"/>
                            <w:szCs w:val="24"/>
                          </w:rPr>
                          <w:t>Key Terms</w:t>
                        </w:r>
                      </w:p>
                      <w:p w14:paraId="767A3F3C" w14:textId="77777777" w:rsidR="008C6850" w:rsidRPr="001F5471" w:rsidRDefault="008C6850" w:rsidP="0049701C">
                        <w:pPr>
                          <w:pStyle w:val="ListParagraph"/>
                          <w:numPr>
                            <w:ilvl w:val="0"/>
                            <w:numId w:val="41"/>
                          </w:numPr>
                          <w:ind w:left="270" w:hanging="270"/>
                        </w:pPr>
                        <w:r w:rsidRPr="001F5471">
                          <w:t xml:space="preserve">A </w:t>
                        </w:r>
                        <w:r w:rsidRPr="001F5471">
                          <w:rPr>
                            <w:b/>
                          </w:rPr>
                          <w:t>premium</w:t>
                        </w:r>
                        <w:r w:rsidRPr="001F5471">
                          <w:t xml:space="preserve"> is the amount you pay </w:t>
                        </w:r>
                        <w:r>
                          <w:t xml:space="preserve">out of your paycheck </w:t>
                        </w:r>
                        <w:r w:rsidRPr="001F5471">
                          <w:t>for insurance coverage</w:t>
                        </w:r>
                      </w:p>
                      <w:p w14:paraId="4AD8E1E6" w14:textId="77777777" w:rsidR="008C6850" w:rsidRPr="001F5471" w:rsidRDefault="008C6850" w:rsidP="0049701C">
                        <w:pPr>
                          <w:pStyle w:val="ListParagraph"/>
                          <w:numPr>
                            <w:ilvl w:val="0"/>
                            <w:numId w:val="41"/>
                          </w:numPr>
                          <w:ind w:left="270" w:hanging="270"/>
                        </w:pPr>
                        <w:r w:rsidRPr="001F5471">
                          <w:t xml:space="preserve">A </w:t>
                        </w:r>
                        <w:r w:rsidRPr="001F5471">
                          <w:rPr>
                            <w:b/>
                          </w:rPr>
                          <w:t>deductible</w:t>
                        </w:r>
                        <w:r w:rsidRPr="001F5471">
                          <w:t xml:space="preserve"> is the amount you pay before the plan</w:t>
                        </w:r>
                        <w:r>
                          <w:t xml:space="preserve"> contributes to the cost </w:t>
                        </w:r>
                        <w:r w:rsidRPr="001F5471">
                          <w:t>for services</w:t>
                        </w:r>
                      </w:p>
                      <w:p w14:paraId="7D5F0D31" w14:textId="77777777" w:rsidR="008C6850" w:rsidRPr="001F5471" w:rsidRDefault="008C6850" w:rsidP="0049701C">
                        <w:pPr>
                          <w:pStyle w:val="ListParagraph"/>
                          <w:numPr>
                            <w:ilvl w:val="0"/>
                            <w:numId w:val="41"/>
                          </w:numPr>
                          <w:ind w:left="270" w:hanging="270"/>
                        </w:pPr>
                        <w:r w:rsidRPr="001F5471">
                          <w:t xml:space="preserve">A </w:t>
                        </w:r>
                        <w:r w:rsidRPr="001F5471">
                          <w:rPr>
                            <w:b/>
                          </w:rPr>
                          <w:t>copay</w:t>
                        </w:r>
                        <w:r w:rsidRPr="001F5471">
                          <w:t xml:space="preserve"> is a fixed amount you pay for medical services or prescription drugs</w:t>
                        </w:r>
                      </w:p>
                      <w:p w14:paraId="428A0C6F" w14:textId="77777777" w:rsidR="008C6850" w:rsidRPr="001F5471" w:rsidRDefault="008C6850" w:rsidP="0049701C">
                        <w:pPr>
                          <w:pStyle w:val="ListParagraph"/>
                          <w:numPr>
                            <w:ilvl w:val="0"/>
                            <w:numId w:val="41"/>
                          </w:numPr>
                          <w:ind w:left="270" w:hanging="270"/>
                        </w:pPr>
                        <w:r w:rsidRPr="001F5471">
                          <w:rPr>
                            <w:b/>
                          </w:rPr>
                          <w:t>Coinsurance</w:t>
                        </w:r>
                        <w:r w:rsidRPr="001F5471">
                          <w:t xml:space="preserve"> is the percent of charges you pay after you reach the deductible until you reach the plan’s out-of-pocket maximum</w:t>
                        </w:r>
                      </w:p>
                      <w:p w14:paraId="450BCD13" w14:textId="77777777" w:rsidR="008C6850" w:rsidRPr="001F5471" w:rsidRDefault="008C6850" w:rsidP="0049701C">
                        <w:pPr>
                          <w:pStyle w:val="ListParagraph"/>
                          <w:numPr>
                            <w:ilvl w:val="0"/>
                            <w:numId w:val="41"/>
                          </w:numPr>
                          <w:ind w:left="270" w:hanging="270"/>
                        </w:pPr>
                        <w:r w:rsidRPr="001F5471">
                          <w:t xml:space="preserve">The </w:t>
                        </w:r>
                        <w:r w:rsidRPr="001F5471">
                          <w:rPr>
                            <w:b/>
                          </w:rPr>
                          <w:t>out-of-pocket maximum</w:t>
                        </w:r>
                        <w:r w:rsidRPr="001F5471">
                          <w:t xml:space="preserve"> is the most you will pay during the plan year for health care expenses, including </w:t>
                        </w:r>
                        <w:r>
                          <w:t>your deductible, copays, and coinsurance</w:t>
                        </w:r>
                      </w:p>
                    </w:txbxContent>
                  </v:textbox>
                </v:rect>
                <v:rect id="Rectangle 294" o:spid="_x0000_s1031" style="position:absolute;width:1753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" fillcolor="#005da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 o:spid="_x0000_s1032" type="#_x0000_t75" style="position:absolute;left:4846;top:1361;width:6313;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">
                  <v:imagedata r:id="rId19" o:title="magnifying glass" recolortarget="black"/>
                </v:shape>
                <w10:wrap type="square" side="right"/>
              </v:group>
            </w:pict>
          </mc:Fallback>
        </mc:AlternateContent>
      </w:r>
      <w:r w:rsidR="00B167F2" w:rsidRPr="004A0CEC">
        <w:rPr>
          <w:rFonts w:asciiTheme="majorHAnsi" w:hAnsiTheme="majorHAnsi" w:cstheme="majorHAnsi"/>
          <w:b/>
          <w:color w:val="365F91" w:themeColor="accent1" w:themeShade="BF"/>
          <w:sz w:val="28"/>
          <w:szCs w:val="28"/>
        </w:rPr>
        <w:t>Overview of Plan Benefits</w:t>
      </w:r>
      <w:r w:rsidR="00370631" w:rsidRPr="004A0CEC">
        <w:rPr>
          <w:rFonts w:asciiTheme="majorHAnsi" w:hAnsiTheme="majorHAnsi" w:cstheme="majorHAnsi"/>
          <w:b/>
          <w:color w:val="365F91" w:themeColor="accent1" w:themeShade="BF"/>
          <w:sz w:val="28"/>
          <w:szCs w:val="28"/>
        </w:rPr>
        <w:t xml:space="preserve"> </w:t>
      </w:r>
      <w:r w:rsidR="00B167F2" w:rsidRPr="001E16F0">
        <w:rPr>
          <w:rFonts w:cstheme="minorHAnsi"/>
        </w:rPr>
        <w:t>(</w:t>
      </w:r>
      <w:r w:rsidR="00B167F2">
        <w:rPr>
          <w:rFonts w:cstheme="minorHAnsi"/>
          <w:color w:val="FF0000"/>
        </w:rPr>
        <w:t>Copy and paste plan design grid below from Excel document.  Only show plans</w:t>
      </w:r>
      <w:r w:rsidR="00370631">
        <w:rPr>
          <w:rFonts w:cstheme="minorHAnsi"/>
          <w:color w:val="FF0000"/>
        </w:rPr>
        <w:t xml:space="preserve"> available for employees in 20</w:t>
      </w:r>
      <w:r w:rsidR="009F0CA9">
        <w:rPr>
          <w:rFonts w:cstheme="minorHAnsi"/>
          <w:color w:val="FF0000"/>
        </w:rPr>
        <w:t>20</w:t>
      </w:r>
      <w:r w:rsidR="00B167F2">
        <w:rPr>
          <w:rFonts w:cstheme="minorHAnsi"/>
          <w:color w:val="FF0000"/>
        </w:rPr>
        <w:t>.</w:t>
      </w:r>
      <w:r w:rsidR="00B167F2" w:rsidRPr="001E16F0">
        <w:rPr>
          <w:rFonts w:cstheme="minorHAnsi"/>
        </w:rPr>
        <w:t xml:space="preserve">)  </w:t>
      </w:r>
    </w:p>
    <w:p w14:paraId="14620551" w14:textId="446A39DB" w:rsidR="00B167F2" w:rsidRPr="00B129F0" w:rsidRDefault="009D0E78" w:rsidP="00E82B8D">
      <w:pPr>
        <w:rPr>
          <w:color w:val="17365D" w:themeColor="text2" w:themeShade="BF"/>
          <w:sz w:val="16"/>
          <w:szCs w:val="16"/>
        </w:rPr>
      </w:pPr>
      <w:r>
        <w:rPr>
          <w:noProof/>
          <w:color w:val="17365D" w:themeColor="text2" w:themeShade="BF"/>
          <w:szCs w:val="48"/>
        </w:rPr>
        <w:drawing>
          <wp:anchor distT="0" distB="0" distL="114300" distR="114300" simplePos="0" relativeHeight="251812864" behindDoc="0" locked="0" layoutInCell="1" allowOverlap="1" wp14:anchorId="5452A8EE" wp14:editId="69DCA692">
            <wp:simplePos x="0" y="0"/>
            <wp:positionH relativeFrom="column">
              <wp:posOffset>6248400</wp:posOffset>
            </wp:positionH>
            <wp:positionV relativeFrom="paragraph">
              <wp:posOffset>6131560</wp:posOffset>
            </wp:positionV>
            <wp:extent cx="914400" cy="914400"/>
            <wp:effectExtent l="0" t="0" r="0" b="5715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ffectLst>
                      <a:outerShdw blurRad="50800" dist="50800" dir="5400000" algn="ctr" rotWithShape="0">
                        <a:schemeClr val="bg1"/>
                      </a:outerShdw>
                    </a:effectLst>
                  </pic:spPr>
                </pic:pic>
              </a:graphicData>
            </a:graphic>
          </wp:anchor>
        </w:drawing>
      </w:r>
    </w:p>
    <w:p w14:paraId="0F72ACDA" w14:textId="30BE8850" w:rsidR="00B167F2" w:rsidRDefault="00B167F2" w:rsidP="00E82B8D">
      <w:pPr>
        <w:rPr>
          <w:color w:val="17365D" w:themeColor="text2" w:themeShade="BF"/>
          <w:sz w:val="48"/>
          <w:szCs w:val="48"/>
        </w:rPr>
      </w:pPr>
    </w:p>
    <w:p w14:paraId="3313A8DB" w14:textId="2529889F" w:rsidR="004B0AA7" w:rsidRDefault="004B0AA7" w:rsidP="004B0AA7">
      <w:pPr>
        <w:pStyle w:val="Title"/>
      </w:pPr>
      <w:r>
        <w:rPr>
          <w:rFonts w:asciiTheme="minorHAnsi" w:hAnsiTheme="minorHAnsi" w:cstheme="minorHAnsi"/>
          <w:color w:val="002060"/>
        </w:rPr>
        <w:lastRenderedPageBreak/>
        <w:t>Plan Changes</w:t>
      </w:r>
    </w:p>
    <w:p w14:paraId="3FEFC13E" w14:textId="7CCC6904" w:rsidR="005B067E" w:rsidRPr="005B067E" w:rsidRDefault="005B067E" w:rsidP="005B067E">
      <w:pPr>
        <w:rPr>
          <w:rFonts w:asciiTheme="majorHAnsi" w:hAnsiTheme="majorHAnsi" w:cstheme="majorHAnsi"/>
          <w:b/>
          <w:color w:val="365F91" w:themeColor="accent1" w:themeShade="BF"/>
          <w:sz w:val="28"/>
          <w:szCs w:val="28"/>
        </w:rPr>
      </w:pPr>
      <w:r>
        <w:rPr>
          <w:rFonts w:asciiTheme="majorHAnsi" w:hAnsiTheme="majorHAnsi" w:cstheme="majorHAnsi"/>
          <w:b/>
          <w:color w:val="365F91" w:themeColor="accent1" w:themeShade="BF"/>
          <w:sz w:val="28"/>
          <w:szCs w:val="28"/>
        </w:rPr>
        <w:t>New Prescription Drug Program</w:t>
      </w:r>
    </w:p>
    <w:p w14:paraId="35F5F146" w14:textId="4551D9A7" w:rsidR="00BA460B" w:rsidRPr="005B067E" w:rsidRDefault="00BA460B" w:rsidP="005B067E">
      <w:pPr>
        <w:pStyle w:val="ListParagraph"/>
        <w:numPr>
          <w:ilvl w:val="0"/>
          <w:numId w:val="43"/>
        </w:numPr>
        <w:rPr>
          <w:rFonts w:asciiTheme="majorHAnsi" w:hAnsiTheme="majorHAnsi" w:cstheme="majorHAnsi"/>
          <w:b/>
          <w:color w:val="365F91" w:themeColor="accent1" w:themeShade="BF"/>
          <w:sz w:val="24"/>
          <w:szCs w:val="28"/>
        </w:rPr>
      </w:pPr>
      <w:r w:rsidRPr="005B067E">
        <w:rPr>
          <w:rFonts w:asciiTheme="majorHAnsi" w:hAnsiTheme="majorHAnsi" w:cstheme="majorHAnsi"/>
          <w:color w:val="000000" w:themeColor="text1"/>
          <w:sz w:val="24"/>
          <w:szCs w:val="28"/>
        </w:rPr>
        <w:t>Effective January 1</w:t>
      </w:r>
      <w:r w:rsidRPr="005B067E">
        <w:rPr>
          <w:rFonts w:asciiTheme="majorHAnsi" w:hAnsiTheme="majorHAnsi" w:cstheme="majorHAnsi"/>
          <w:color w:val="000000" w:themeColor="text1"/>
          <w:sz w:val="24"/>
          <w:szCs w:val="28"/>
          <w:vertAlign w:val="superscript"/>
        </w:rPr>
        <w:t>st</w:t>
      </w:r>
      <w:r w:rsidR="005B067E" w:rsidRPr="005B067E">
        <w:rPr>
          <w:rFonts w:asciiTheme="majorHAnsi" w:hAnsiTheme="majorHAnsi" w:cstheme="majorHAnsi"/>
          <w:color w:val="000000" w:themeColor="text1"/>
          <w:sz w:val="24"/>
          <w:szCs w:val="28"/>
        </w:rPr>
        <w:t>, 2020</w:t>
      </w:r>
      <w:r w:rsidRPr="005B067E">
        <w:rPr>
          <w:rFonts w:asciiTheme="majorHAnsi" w:hAnsiTheme="majorHAnsi" w:cstheme="majorHAnsi"/>
          <w:color w:val="000000" w:themeColor="text1"/>
          <w:sz w:val="24"/>
          <w:szCs w:val="28"/>
        </w:rPr>
        <w:t xml:space="preserve"> prescription drug coverage will transition to </w:t>
      </w:r>
      <w:r w:rsidRPr="005B067E">
        <w:rPr>
          <w:rFonts w:asciiTheme="majorHAnsi" w:hAnsiTheme="majorHAnsi" w:cstheme="majorHAnsi"/>
          <w:b/>
          <w:color w:val="000000" w:themeColor="text1"/>
          <w:sz w:val="24"/>
          <w:szCs w:val="28"/>
        </w:rPr>
        <w:t xml:space="preserve">RxBenefits </w:t>
      </w:r>
      <w:r w:rsidRPr="005B067E">
        <w:rPr>
          <w:rFonts w:asciiTheme="majorHAnsi" w:hAnsiTheme="majorHAnsi" w:cstheme="majorHAnsi"/>
          <w:color w:val="000000" w:themeColor="text1"/>
          <w:sz w:val="24"/>
          <w:szCs w:val="28"/>
        </w:rPr>
        <w:t xml:space="preserve">and </w:t>
      </w:r>
      <w:r w:rsidRPr="005B067E">
        <w:rPr>
          <w:rFonts w:asciiTheme="majorHAnsi" w:hAnsiTheme="majorHAnsi" w:cstheme="majorHAnsi"/>
          <w:b/>
          <w:color w:val="000000" w:themeColor="text1"/>
          <w:sz w:val="24"/>
          <w:szCs w:val="28"/>
        </w:rPr>
        <w:t>Express Scripts.</w:t>
      </w:r>
    </w:p>
    <w:p w14:paraId="00D27D5B" w14:textId="1690690B" w:rsidR="00BA460B" w:rsidRPr="005B067E" w:rsidRDefault="00BA460B" w:rsidP="00BA460B">
      <w:pPr>
        <w:pStyle w:val="ListParagraph"/>
        <w:numPr>
          <w:ilvl w:val="1"/>
          <w:numId w:val="42"/>
        </w:numPr>
        <w:rPr>
          <w:rFonts w:asciiTheme="majorHAnsi" w:hAnsiTheme="majorHAnsi" w:cstheme="majorHAnsi"/>
          <w:b/>
          <w:color w:val="365F91" w:themeColor="accent1" w:themeShade="BF"/>
          <w:sz w:val="24"/>
          <w:szCs w:val="28"/>
        </w:rPr>
      </w:pPr>
      <w:r w:rsidRPr="00660AA0">
        <w:rPr>
          <w:rFonts w:asciiTheme="majorHAnsi" w:hAnsiTheme="majorHAnsi" w:cstheme="majorHAnsi"/>
          <w:color w:val="000000" w:themeColor="text1"/>
          <w:sz w:val="24"/>
          <w:szCs w:val="28"/>
        </w:rPr>
        <w:t>RxBenefits</w:t>
      </w:r>
      <w:r w:rsidRPr="005B067E">
        <w:rPr>
          <w:rFonts w:asciiTheme="majorHAnsi" w:hAnsiTheme="majorHAnsi" w:cstheme="majorHAnsi"/>
          <w:b/>
          <w:color w:val="000000" w:themeColor="text1"/>
          <w:sz w:val="24"/>
          <w:szCs w:val="28"/>
        </w:rPr>
        <w:t xml:space="preserve"> </w:t>
      </w:r>
      <w:r w:rsidRPr="005B067E">
        <w:rPr>
          <w:rFonts w:asciiTheme="majorHAnsi" w:hAnsiTheme="majorHAnsi" w:cstheme="majorHAnsi"/>
          <w:color w:val="000000" w:themeColor="text1"/>
          <w:sz w:val="24"/>
          <w:szCs w:val="28"/>
        </w:rPr>
        <w:t>is your Pharmacy Benefit Administrator who partners with the country’s largest Pharmacy Benefit Managers (PBM) to bring greater discounts, enhanced access, and improved member services</w:t>
      </w:r>
    </w:p>
    <w:p w14:paraId="7375EF40" w14:textId="6B5B1D1E" w:rsidR="005B067E" w:rsidRPr="005B067E" w:rsidRDefault="00BA460B" w:rsidP="005B067E">
      <w:pPr>
        <w:pStyle w:val="ListParagraph"/>
        <w:numPr>
          <w:ilvl w:val="1"/>
          <w:numId w:val="42"/>
        </w:numPr>
        <w:rPr>
          <w:rFonts w:asciiTheme="majorHAnsi" w:hAnsiTheme="majorHAnsi" w:cstheme="majorHAnsi"/>
          <w:b/>
          <w:color w:val="365F91" w:themeColor="accent1" w:themeShade="BF"/>
          <w:sz w:val="24"/>
          <w:szCs w:val="28"/>
        </w:rPr>
      </w:pPr>
      <w:r w:rsidRPr="005B067E">
        <w:rPr>
          <w:rFonts w:asciiTheme="majorHAnsi" w:hAnsiTheme="majorHAnsi" w:cstheme="majorHAnsi"/>
          <w:color w:val="000000" w:themeColor="text1"/>
          <w:sz w:val="24"/>
          <w:szCs w:val="28"/>
        </w:rPr>
        <w:t xml:space="preserve">Your pharmacy benefits coverage will be with </w:t>
      </w:r>
      <w:r w:rsidRPr="00660AA0">
        <w:rPr>
          <w:rFonts w:asciiTheme="majorHAnsi" w:hAnsiTheme="majorHAnsi" w:cstheme="majorHAnsi"/>
          <w:color w:val="000000" w:themeColor="text1"/>
          <w:sz w:val="24"/>
          <w:szCs w:val="28"/>
        </w:rPr>
        <w:t>Express Scripts</w:t>
      </w:r>
      <w:r w:rsidRPr="005B067E">
        <w:rPr>
          <w:rFonts w:asciiTheme="majorHAnsi" w:hAnsiTheme="majorHAnsi" w:cstheme="majorHAnsi"/>
          <w:b/>
          <w:color w:val="000000" w:themeColor="text1"/>
          <w:sz w:val="24"/>
          <w:szCs w:val="28"/>
        </w:rPr>
        <w:t xml:space="preserve"> </w:t>
      </w:r>
      <w:r w:rsidRPr="005B067E">
        <w:rPr>
          <w:rFonts w:asciiTheme="majorHAnsi" w:hAnsiTheme="majorHAnsi" w:cstheme="majorHAnsi"/>
          <w:color w:val="000000" w:themeColor="text1"/>
          <w:sz w:val="24"/>
          <w:szCs w:val="28"/>
        </w:rPr>
        <w:t xml:space="preserve">who will be the new PBM.  </w:t>
      </w:r>
      <w:r w:rsidRPr="00660AA0">
        <w:rPr>
          <w:rFonts w:asciiTheme="majorHAnsi" w:hAnsiTheme="majorHAnsi" w:cstheme="majorHAnsi"/>
          <w:color w:val="000000" w:themeColor="text1"/>
          <w:sz w:val="24"/>
          <w:szCs w:val="28"/>
        </w:rPr>
        <w:t>Express Scripts</w:t>
      </w:r>
      <w:r w:rsidRPr="005B067E">
        <w:rPr>
          <w:rFonts w:asciiTheme="majorHAnsi" w:hAnsiTheme="majorHAnsi" w:cstheme="majorHAnsi"/>
          <w:b/>
          <w:color w:val="000000" w:themeColor="text1"/>
          <w:sz w:val="24"/>
          <w:szCs w:val="28"/>
        </w:rPr>
        <w:t xml:space="preserve"> </w:t>
      </w:r>
      <w:r w:rsidRPr="005B067E">
        <w:rPr>
          <w:rFonts w:asciiTheme="majorHAnsi" w:hAnsiTheme="majorHAnsi" w:cstheme="majorHAnsi"/>
          <w:color w:val="000000" w:themeColor="text1"/>
          <w:sz w:val="24"/>
          <w:szCs w:val="28"/>
        </w:rPr>
        <w:t>was the PBM for you</w:t>
      </w:r>
      <w:r w:rsidR="008C6850">
        <w:rPr>
          <w:rFonts w:asciiTheme="majorHAnsi" w:hAnsiTheme="majorHAnsi" w:cstheme="majorHAnsi"/>
          <w:color w:val="000000" w:themeColor="text1"/>
          <w:sz w:val="24"/>
          <w:szCs w:val="28"/>
        </w:rPr>
        <w:t>r</w:t>
      </w:r>
      <w:r w:rsidRPr="005B067E">
        <w:rPr>
          <w:rFonts w:asciiTheme="majorHAnsi" w:hAnsiTheme="majorHAnsi" w:cstheme="majorHAnsi"/>
          <w:color w:val="000000" w:themeColor="text1"/>
          <w:sz w:val="24"/>
          <w:szCs w:val="28"/>
        </w:rPr>
        <w:t xml:space="preserve"> plan until July 1</w:t>
      </w:r>
      <w:r w:rsidRPr="005B067E">
        <w:rPr>
          <w:rFonts w:asciiTheme="majorHAnsi" w:hAnsiTheme="majorHAnsi" w:cstheme="majorHAnsi"/>
          <w:color w:val="000000" w:themeColor="text1"/>
          <w:sz w:val="24"/>
          <w:szCs w:val="28"/>
          <w:vertAlign w:val="superscript"/>
        </w:rPr>
        <w:t>st</w:t>
      </w:r>
      <w:r w:rsidR="005B067E" w:rsidRPr="005B067E">
        <w:rPr>
          <w:rFonts w:asciiTheme="majorHAnsi" w:hAnsiTheme="majorHAnsi" w:cstheme="majorHAnsi"/>
          <w:color w:val="000000" w:themeColor="text1"/>
          <w:sz w:val="24"/>
          <w:szCs w:val="28"/>
        </w:rPr>
        <w:t>, 2019</w:t>
      </w:r>
      <w:r w:rsidRPr="005B067E">
        <w:rPr>
          <w:rFonts w:asciiTheme="majorHAnsi" w:hAnsiTheme="majorHAnsi" w:cstheme="majorHAnsi"/>
          <w:color w:val="000000" w:themeColor="text1"/>
          <w:sz w:val="24"/>
          <w:szCs w:val="28"/>
        </w:rPr>
        <w:t xml:space="preserve">. </w:t>
      </w:r>
    </w:p>
    <w:p w14:paraId="247720C6" w14:textId="630F76E9" w:rsidR="005B067E" w:rsidRDefault="00660AA0" w:rsidP="005B067E">
      <w:pPr>
        <w:rPr>
          <w:rFonts w:asciiTheme="majorHAnsi" w:hAnsiTheme="majorHAnsi" w:cstheme="majorHAnsi"/>
          <w:b/>
          <w:color w:val="365F91" w:themeColor="accent1" w:themeShade="BF"/>
          <w:sz w:val="28"/>
          <w:szCs w:val="28"/>
        </w:rPr>
      </w:pPr>
      <w:r w:rsidRPr="00660AA0">
        <w:rPr>
          <w:rFonts w:asciiTheme="majorHAnsi" w:hAnsiTheme="majorHAnsi" w:cstheme="majorHAnsi"/>
          <w:b/>
          <w:noProof/>
          <w:color w:val="365F91" w:themeColor="accent1" w:themeShade="BF"/>
          <w:sz w:val="28"/>
          <w:szCs w:val="28"/>
        </w:rPr>
        <mc:AlternateContent>
          <mc:Choice Requires="wpg">
            <w:drawing>
              <wp:anchor distT="0" distB="0" distL="114300" distR="114300" simplePos="0" relativeHeight="251819008" behindDoc="1" locked="0" layoutInCell="1" allowOverlap="1" wp14:anchorId="4930B038" wp14:editId="3DDFD549">
                <wp:simplePos x="0" y="0"/>
                <wp:positionH relativeFrom="margin">
                  <wp:posOffset>4000500</wp:posOffset>
                </wp:positionH>
                <wp:positionV relativeFrom="paragraph">
                  <wp:posOffset>163830</wp:posOffset>
                </wp:positionV>
                <wp:extent cx="3076575" cy="1739265"/>
                <wp:effectExtent l="0" t="0" r="9525" b="0"/>
                <wp:wrapTight wrapText="bothSides">
                  <wp:wrapPolygon edited="0">
                    <wp:start x="15515" y="0"/>
                    <wp:lineTo x="0" y="946"/>
                    <wp:lineTo x="0" y="21292"/>
                    <wp:lineTo x="21533" y="21292"/>
                    <wp:lineTo x="21533" y="1183"/>
                    <wp:lineTo x="20998" y="0"/>
                    <wp:lineTo x="15515" y="0"/>
                  </wp:wrapPolygon>
                </wp:wrapTight>
                <wp:docPr id="20" name="Group 3"/>
                <wp:cNvGraphicFramePr/>
                <a:graphic xmlns:a="http://schemas.openxmlformats.org/drawingml/2006/main">
                  <a:graphicData uri="http://schemas.microsoft.com/office/word/2010/wordprocessingGroup">
                    <wpg:wgp>
                      <wpg:cNvGrpSpPr/>
                      <wpg:grpSpPr>
                        <a:xfrm>
                          <a:off x="0" y="0"/>
                          <a:ext cx="3076575" cy="1739265"/>
                          <a:chOff x="0" y="0"/>
                          <a:chExt cx="4557234" cy="3078423"/>
                        </a:xfrm>
                      </wpg:grpSpPr>
                      <wps:wsp>
                        <wps:cNvPr id="21" name="Rectangle 21"/>
                        <wps:cNvSpPr/>
                        <wps:spPr>
                          <a:xfrm>
                            <a:off x="3329630" y="0"/>
                            <a:ext cx="1066800" cy="990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23" name="Group 23"/>
                        <wpg:cNvGrpSpPr/>
                        <wpg:grpSpPr>
                          <a:xfrm>
                            <a:off x="0" y="152400"/>
                            <a:ext cx="4557234" cy="2926023"/>
                            <a:chOff x="0" y="152400"/>
                            <a:chExt cx="4557234" cy="2926023"/>
                          </a:xfrm>
                        </wpg:grpSpPr>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0"/>
                              <a:ext cx="4557234" cy="2926023"/>
                            </a:xfrm>
                            <a:prstGeom prst="rect">
                              <a:avLst/>
                            </a:prstGeom>
                          </pic:spPr>
                        </pic:pic>
                        <wps:wsp>
                          <wps:cNvPr id="26" name="Rectangle 26"/>
                          <wps:cNvSpPr/>
                          <wps:spPr>
                            <a:xfrm>
                              <a:off x="228600" y="2459867"/>
                              <a:ext cx="4114800" cy="375138"/>
                            </a:xfrm>
                            <a:prstGeom prst="rec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190E202" id="Group 3" o:spid="_x0000_s1026" style="position:absolute;margin-left:315pt;margin-top:12.9pt;width:242.25pt;height:136.95pt;z-index:-251497472;mso-position-horizontal-relative:margin;mso-width-relative:margin;mso-height-relative:margin" coordsize="45572,30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">
                <v:rect id="Rectangle 21" o:spid="_x0000_s1027" style="position:absolute;left:33296;width:10668;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" fillcolor="white [3212]" stroked="f"/>
                <v:group id="Group 23" o:spid="_x0000_s1028" style="position:absolute;top:1524;width:45572;height:29260" coordorigin=",1524" coordsize="45572,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29" type="#_x0000_t75" style="position:absolute;top:1524;width:45572;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">
                    <v:imagedata r:id="rId26" o:title=""/>
                  </v:shape>
                  <v:rect id="Rectangle 26" o:spid="_x0000_s1030" style="position:absolute;left:2286;top:24598;width:41148;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" fillcolor="black [3213]" strokecolor="black [3213]"/>
                </v:group>
                <w10:wrap type="tight" anchorx="margin"/>
              </v:group>
            </w:pict>
          </mc:Fallback>
        </mc:AlternateContent>
      </w:r>
    </w:p>
    <w:p w14:paraId="78053927" w14:textId="7EEBBC2D" w:rsidR="005B067E" w:rsidRPr="005B067E" w:rsidRDefault="005B067E" w:rsidP="005B067E">
      <w:pPr>
        <w:rPr>
          <w:rFonts w:asciiTheme="majorHAnsi" w:hAnsiTheme="majorHAnsi" w:cstheme="majorHAnsi"/>
          <w:b/>
          <w:color w:val="365F91" w:themeColor="accent1" w:themeShade="BF"/>
          <w:sz w:val="28"/>
          <w:szCs w:val="28"/>
        </w:rPr>
      </w:pPr>
      <w:r w:rsidRPr="005B067E">
        <w:rPr>
          <w:rFonts w:asciiTheme="majorHAnsi" w:hAnsiTheme="majorHAnsi" w:cstheme="majorHAnsi"/>
          <w:b/>
          <w:color w:val="365F91" w:themeColor="accent1" w:themeShade="BF"/>
          <w:sz w:val="28"/>
          <w:szCs w:val="28"/>
        </w:rPr>
        <w:t xml:space="preserve">How </w:t>
      </w:r>
      <w:r>
        <w:rPr>
          <w:rFonts w:asciiTheme="majorHAnsi" w:hAnsiTheme="majorHAnsi" w:cstheme="majorHAnsi"/>
          <w:b/>
          <w:color w:val="365F91" w:themeColor="accent1" w:themeShade="BF"/>
          <w:sz w:val="28"/>
          <w:szCs w:val="28"/>
        </w:rPr>
        <w:t>Does This Change Impact Me?</w:t>
      </w:r>
    </w:p>
    <w:p w14:paraId="6799204B" w14:textId="1467C4B3" w:rsidR="00660AA0" w:rsidRPr="00660AA0" w:rsidRDefault="00660AA0" w:rsidP="00660AA0">
      <w:pPr>
        <w:pStyle w:val="ListParagraph"/>
        <w:numPr>
          <w:ilvl w:val="0"/>
          <w:numId w:val="43"/>
        </w:numPr>
        <w:rPr>
          <w:rFonts w:asciiTheme="majorHAnsi" w:hAnsiTheme="majorHAnsi" w:cstheme="majorHAnsi"/>
          <w:b/>
          <w:color w:val="365F91" w:themeColor="accent1" w:themeShade="BF"/>
          <w:sz w:val="24"/>
          <w:szCs w:val="28"/>
        </w:rPr>
      </w:pPr>
      <w:r w:rsidRPr="00660AA0">
        <w:rPr>
          <w:rFonts w:asciiTheme="majorHAnsi" w:hAnsiTheme="majorHAnsi" w:cstheme="majorHAnsi"/>
          <w:b/>
          <w:color w:val="000000" w:themeColor="text1"/>
          <w:sz w:val="24"/>
          <w:szCs w:val="28"/>
        </w:rPr>
        <w:t xml:space="preserve">NEW ID Cards </w:t>
      </w:r>
      <w:r w:rsidRPr="00660AA0">
        <w:rPr>
          <w:rFonts w:asciiTheme="majorHAnsi" w:hAnsiTheme="majorHAnsi" w:cstheme="majorHAnsi"/>
          <w:color w:val="000000" w:themeColor="text1"/>
          <w:sz w:val="24"/>
          <w:szCs w:val="28"/>
        </w:rPr>
        <w:t>– You will receive a new pharmacy ID card from Express Scripts</w:t>
      </w:r>
      <w:r>
        <w:rPr>
          <w:rFonts w:asciiTheme="majorHAnsi" w:hAnsiTheme="majorHAnsi" w:cstheme="majorHAnsi"/>
          <w:color w:val="000000" w:themeColor="text1"/>
          <w:sz w:val="24"/>
          <w:szCs w:val="28"/>
        </w:rPr>
        <w:t xml:space="preserve"> and a new ID card from </w:t>
      </w:r>
      <w:r w:rsidRPr="00660AA0">
        <w:rPr>
          <w:rFonts w:asciiTheme="majorHAnsi" w:hAnsiTheme="majorHAnsi" w:cstheme="majorHAnsi"/>
          <w:color w:val="000000" w:themeColor="text1"/>
          <w:sz w:val="24"/>
          <w:szCs w:val="28"/>
        </w:rPr>
        <w:t>Anthem.</w:t>
      </w:r>
    </w:p>
    <w:p w14:paraId="1D73F39D" w14:textId="1882B487" w:rsidR="00660AA0" w:rsidRPr="00660AA0" w:rsidRDefault="00660AA0" w:rsidP="00660AA0">
      <w:pPr>
        <w:pStyle w:val="ListParagraph"/>
        <w:numPr>
          <w:ilvl w:val="1"/>
          <w:numId w:val="43"/>
        </w:numPr>
        <w:rPr>
          <w:rFonts w:asciiTheme="majorHAnsi" w:hAnsiTheme="majorHAnsi" w:cstheme="majorHAnsi"/>
          <w:b/>
          <w:color w:val="365F91" w:themeColor="accent1" w:themeShade="BF"/>
          <w:sz w:val="24"/>
          <w:szCs w:val="28"/>
        </w:rPr>
      </w:pPr>
      <w:r>
        <w:rPr>
          <w:rFonts w:asciiTheme="majorHAnsi" w:hAnsiTheme="majorHAnsi" w:cstheme="majorHAnsi"/>
          <w:color w:val="000000" w:themeColor="text1"/>
          <w:sz w:val="24"/>
          <w:szCs w:val="28"/>
        </w:rPr>
        <w:t>For prescription drugs services you will use your Express Scripts card</w:t>
      </w:r>
    </w:p>
    <w:p w14:paraId="57B2198B" w14:textId="5F88C2E8" w:rsidR="00660AA0" w:rsidRPr="00660AA0" w:rsidRDefault="00660AA0" w:rsidP="00660AA0">
      <w:pPr>
        <w:pStyle w:val="ListParagraph"/>
        <w:numPr>
          <w:ilvl w:val="1"/>
          <w:numId w:val="43"/>
        </w:numPr>
        <w:rPr>
          <w:rFonts w:asciiTheme="majorHAnsi" w:hAnsiTheme="majorHAnsi" w:cstheme="majorHAnsi"/>
          <w:b/>
          <w:color w:val="365F91" w:themeColor="accent1" w:themeShade="BF"/>
          <w:sz w:val="24"/>
          <w:szCs w:val="28"/>
        </w:rPr>
      </w:pPr>
      <w:r>
        <w:rPr>
          <w:rFonts w:asciiTheme="majorHAnsi" w:hAnsiTheme="majorHAnsi" w:cstheme="majorHAnsi"/>
          <w:color w:val="000000" w:themeColor="text1"/>
          <w:sz w:val="24"/>
          <w:szCs w:val="28"/>
        </w:rPr>
        <w:t>For medical services you will use your Anthem card</w:t>
      </w:r>
    </w:p>
    <w:p w14:paraId="222689E4" w14:textId="79FACB61" w:rsidR="005B067E" w:rsidRPr="005B067E" w:rsidRDefault="005B067E" w:rsidP="005B067E">
      <w:pPr>
        <w:pStyle w:val="ListParagraph"/>
        <w:numPr>
          <w:ilvl w:val="0"/>
          <w:numId w:val="43"/>
        </w:numPr>
        <w:rPr>
          <w:rFonts w:asciiTheme="majorHAnsi" w:hAnsiTheme="majorHAnsi" w:cstheme="majorHAnsi"/>
          <w:b/>
          <w:color w:val="365F91" w:themeColor="accent1" w:themeShade="BF"/>
          <w:sz w:val="24"/>
          <w:szCs w:val="28"/>
        </w:rPr>
      </w:pPr>
      <w:r w:rsidRPr="005B067E">
        <w:rPr>
          <w:rFonts w:asciiTheme="majorHAnsi" w:hAnsiTheme="majorHAnsi" w:cstheme="majorHAnsi"/>
          <w:color w:val="000000" w:themeColor="text1"/>
          <w:sz w:val="24"/>
          <w:szCs w:val="28"/>
        </w:rPr>
        <w:t xml:space="preserve">You will have access to a </w:t>
      </w:r>
      <w:r w:rsidR="003877FC">
        <w:rPr>
          <w:rFonts w:asciiTheme="majorHAnsi" w:hAnsiTheme="majorHAnsi" w:cstheme="majorHAnsi"/>
          <w:color w:val="000000" w:themeColor="text1"/>
          <w:sz w:val="24"/>
          <w:szCs w:val="28"/>
        </w:rPr>
        <w:t xml:space="preserve">new </w:t>
      </w:r>
      <w:r w:rsidRPr="005B067E">
        <w:rPr>
          <w:rFonts w:asciiTheme="majorHAnsi" w:hAnsiTheme="majorHAnsi" w:cstheme="majorHAnsi"/>
          <w:color w:val="000000" w:themeColor="text1"/>
          <w:sz w:val="24"/>
          <w:szCs w:val="28"/>
        </w:rPr>
        <w:t xml:space="preserve">concierge </w:t>
      </w:r>
      <w:r w:rsidRPr="00660AA0">
        <w:rPr>
          <w:rFonts w:asciiTheme="majorHAnsi" w:hAnsiTheme="majorHAnsi" w:cstheme="majorHAnsi"/>
          <w:color w:val="000000" w:themeColor="text1"/>
          <w:sz w:val="24"/>
          <w:szCs w:val="28"/>
        </w:rPr>
        <w:t>Member Services Team</w:t>
      </w:r>
      <w:r w:rsidR="003877FC">
        <w:rPr>
          <w:rFonts w:asciiTheme="majorHAnsi" w:hAnsiTheme="majorHAnsi" w:cstheme="majorHAnsi"/>
          <w:color w:val="000000" w:themeColor="text1"/>
          <w:sz w:val="24"/>
          <w:szCs w:val="28"/>
        </w:rPr>
        <w:t xml:space="preserve"> </w:t>
      </w:r>
      <w:r w:rsidR="003877FC" w:rsidRPr="005B067E">
        <w:rPr>
          <w:rFonts w:asciiTheme="majorHAnsi" w:hAnsiTheme="majorHAnsi" w:cstheme="majorHAnsi"/>
          <w:color w:val="000000" w:themeColor="text1"/>
          <w:sz w:val="24"/>
          <w:szCs w:val="28"/>
        </w:rPr>
        <w:t>for prescription drug questions</w:t>
      </w:r>
      <w:r w:rsidRPr="005B067E">
        <w:rPr>
          <w:rFonts w:asciiTheme="majorHAnsi" w:hAnsiTheme="majorHAnsi" w:cstheme="majorHAnsi"/>
          <w:color w:val="000000" w:themeColor="text1"/>
          <w:sz w:val="24"/>
          <w:szCs w:val="28"/>
        </w:rPr>
        <w:t>, available Monday through Friday, 8:00am – 9:00pm, EST.</w:t>
      </w:r>
      <w:r>
        <w:rPr>
          <w:rFonts w:asciiTheme="majorHAnsi" w:hAnsiTheme="majorHAnsi" w:cstheme="majorHAnsi"/>
          <w:color w:val="000000" w:themeColor="text1"/>
          <w:sz w:val="24"/>
          <w:szCs w:val="28"/>
        </w:rPr>
        <w:t xml:space="preserve"> </w:t>
      </w:r>
      <w:r w:rsidR="00660AA0">
        <w:rPr>
          <w:rFonts w:asciiTheme="majorHAnsi" w:hAnsiTheme="majorHAnsi" w:cstheme="majorHAnsi"/>
          <w:color w:val="000000" w:themeColor="text1"/>
          <w:sz w:val="24"/>
          <w:szCs w:val="28"/>
        </w:rPr>
        <w:t xml:space="preserve">You can reach </w:t>
      </w:r>
      <w:r w:rsidR="00660AA0">
        <w:rPr>
          <w:rFonts w:asciiTheme="majorHAnsi" w:hAnsiTheme="majorHAnsi" w:cstheme="majorHAnsi"/>
          <w:b/>
          <w:color w:val="000000" w:themeColor="text1"/>
          <w:sz w:val="24"/>
          <w:szCs w:val="28"/>
        </w:rPr>
        <w:t xml:space="preserve">RxBenefits </w:t>
      </w:r>
      <w:r w:rsidR="00660AA0">
        <w:rPr>
          <w:rFonts w:asciiTheme="majorHAnsi" w:hAnsiTheme="majorHAnsi" w:cstheme="majorHAnsi"/>
          <w:color w:val="000000" w:themeColor="text1"/>
          <w:sz w:val="24"/>
          <w:szCs w:val="28"/>
        </w:rPr>
        <w:t xml:space="preserve">at </w:t>
      </w:r>
      <w:r w:rsidR="00660AA0">
        <w:rPr>
          <w:rFonts w:asciiTheme="majorHAnsi" w:hAnsiTheme="majorHAnsi" w:cstheme="majorHAnsi"/>
          <w:b/>
          <w:color w:val="000000" w:themeColor="text1"/>
          <w:sz w:val="24"/>
          <w:szCs w:val="28"/>
        </w:rPr>
        <w:t>800.334.8134.</w:t>
      </w:r>
      <w:r>
        <w:rPr>
          <w:rFonts w:asciiTheme="majorHAnsi" w:hAnsiTheme="majorHAnsi" w:cstheme="majorHAnsi"/>
          <w:color w:val="000000" w:themeColor="text1"/>
          <w:sz w:val="24"/>
          <w:szCs w:val="28"/>
        </w:rPr>
        <w:t xml:space="preserve"> </w:t>
      </w:r>
    </w:p>
    <w:p w14:paraId="3C1E8560" w14:textId="5E0A632E" w:rsidR="005B067E" w:rsidRPr="005B067E" w:rsidRDefault="005B067E" w:rsidP="005B067E">
      <w:pPr>
        <w:pStyle w:val="ListParagraph"/>
        <w:numPr>
          <w:ilvl w:val="0"/>
          <w:numId w:val="43"/>
        </w:numPr>
        <w:rPr>
          <w:rFonts w:asciiTheme="majorHAnsi" w:hAnsiTheme="majorHAnsi" w:cstheme="majorHAnsi"/>
          <w:b/>
          <w:color w:val="365F91" w:themeColor="accent1" w:themeShade="BF"/>
          <w:sz w:val="24"/>
          <w:szCs w:val="28"/>
        </w:rPr>
      </w:pPr>
      <w:r w:rsidRPr="005B067E">
        <w:rPr>
          <w:rFonts w:asciiTheme="majorHAnsi" w:hAnsiTheme="majorHAnsi" w:cstheme="majorHAnsi"/>
          <w:color w:val="000000" w:themeColor="text1"/>
          <w:sz w:val="24"/>
          <w:szCs w:val="28"/>
        </w:rPr>
        <w:t>They can assist members with questions such as:</w:t>
      </w:r>
    </w:p>
    <w:p w14:paraId="6FD1DB47" w14:textId="33009AE7" w:rsidR="00383ED7" w:rsidRPr="005B067E" w:rsidRDefault="005B067E" w:rsidP="005B067E">
      <w:pPr>
        <w:ind w:left="360"/>
        <w:rPr>
          <w:rFonts w:asciiTheme="majorHAnsi" w:hAnsiTheme="majorHAnsi" w:cstheme="majorHAnsi"/>
          <w:b/>
          <w:color w:val="365F91" w:themeColor="accent1" w:themeShade="BF"/>
          <w:sz w:val="28"/>
          <w:szCs w:val="28"/>
        </w:rPr>
      </w:pPr>
      <w:r w:rsidRPr="005B067E">
        <w:rPr>
          <w:rFonts w:asciiTheme="majorHAnsi" w:hAnsiTheme="majorHAnsi" w:cstheme="majorHAnsi"/>
          <w:b/>
          <w:noProof/>
          <w:color w:val="365F91" w:themeColor="accent1" w:themeShade="BF"/>
          <w:sz w:val="28"/>
          <w:szCs w:val="28"/>
        </w:rPr>
        <mc:AlternateContent>
          <mc:Choice Requires="wpg">
            <w:drawing>
              <wp:anchor distT="0" distB="0" distL="114300" distR="114300" simplePos="0" relativeHeight="251816960" behindDoc="0" locked="0" layoutInCell="1" allowOverlap="1" wp14:anchorId="20143E3F" wp14:editId="44E58DEA">
                <wp:simplePos x="0" y="0"/>
                <wp:positionH relativeFrom="margin">
                  <wp:align>left</wp:align>
                </wp:positionH>
                <wp:positionV relativeFrom="paragraph">
                  <wp:posOffset>95250</wp:posOffset>
                </wp:positionV>
                <wp:extent cx="7123100" cy="1466850"/>
                <wp:effectExtent l="0" t="0" r="1905" b="190500"/>
                <wp:wrapNone/>
                <wp:docPr id="6" name="Group 3"/>
                <wp:cNvGraphicFramePr/>
                <a:graphic xmlns:a="http://schemas.openxmlformats.org/drawingml/2006/main">
                  <a:graphicData uri="http://schemas.microsoft.com/office/word/2010/wordprocessingGroup">
                    <wpg:wgp>
                      <wpg:cNvGrpSpPr/>
                      <wpg:grpSpPr>
                        <a:xfrm>
                          <a:off x="0" y="0"/>
                          <a:ext cx="7123100" cy="1466850"/>
                          <a:chOff x="0" y="0"/>
                          <a:chExt cx="8072847" cy="2039668"/>
                        </a:xfrm>
                      </wpg:grpSpPr>
                      <wps:wsp>
                        <wps:cNvPr id="8" name="Rounded Rectangular Callout 5"/>
                        <wps:cNvSpPr/>
                        <wps:spPr>
                          <a:xfrm>
                            <a:off x="0" y="138093"/>
                            <a:ext cx="2409521" cy="983631"/>
                          </a:xfrm>
                          <a:prstGeom prst="wedgeRoundRectCallout">
                            <a:avLst>
                              <a:gd name="adj1" fmla="val -19309"/>
                              <a:gd name="adj2" fmla="val 75919"/>
                              <a:gd name="adj3" fmla="val 16667"/>
                            </a:avLst>
                          </a:prstGeom>
                          <a:solidFill>
                            <a:schemeClr val="accent2"/>
                          </a:solidFill>
                          <a:ln w="9525" cap="flat" cmpd="sng" algn="ctr">
                            <a:noFill/>
                            <a:prstDash val="solid"/>
                          </a:ln>
                          <a:effectLst/>
                        </wps:spPr>
                        <wps:txbx>
                          <w:txbxContent>
                            <w:p w14:paraId="7F24051D"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sz w:val="32"/>
                                  <w:szCs w:val="32"/>
                                </w:rPr>
                                <w:t xml:space="preserve">Is my drug covered? </w:t>
                              </w:r>
                              <w:r>
                                <w:rPr>
                                  <w:rFonts w:ascii="Roboto Condensed" w:eastAsia="Roboto Condensed" w:hAnsi="Roboto Condensed" w:cstheme="minorBidi"/>
                                  <w:color w:val="FFFFFF"/>
                                  <w:sz w:val="32"/>
                                  <w:szCs w:val="32"/>
                                </w:rPr>
                                <w:br/>
                                <w:t>What will it cost?</w:t>
                              </w:r>
                            </w:p>
                          </w:txbxContent>
                        </wps:txbx>
                        <wps:bodyPr lIns="0" tIns="0" rIns="0" bIns="0" rtlCol="0" anchor="ctr"/>
                      </wps:wsp>
                      <wps:wsp>
                        <wps:cNvPr id="10" name="Rounded Rectangular Callout 6"/>
                        <wps:cNvSpPr/>
                        <wps:spPr>
                          <a:xfrm flipH="1">
                            <a:off x="1119154" y="1020900"/>
                            <a:ext cx="1823767" cy="1018768"/>
                          </a:xfrm>
                          <a:prstGeom prst="wedgeRoundRectCallout">
                            <a:avLst>
                              <a:gd name="adj1" fmla="val -19309"/>
                              <a:gd name="adj2" fmla="val 75919"/>
                              <a:gd name="adj3" fmla="val 16667"/>
                            </a:avLst>
                          </a:prstGeom>
                          <a:solidFill>
                            <a:schemeClr val="accent4"/>
                          </a:solidFill>
                          <a:ln w="9525" cap="flat" cmpd="sng" algn="ctr">
                            <a:noFill/>
                            <a:prstDash val="solid"/>
                          </a:ln>
                          <a:effectLst/>
                        </wps:spPr>
                        <wps:txbx>
                          <w:txbxContent>
                            <w:p w14:paraId="26E1479E"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themeColor="background1"/>
                                  <w:sz w:val="28"/>
                                  <w:szCs w:val="28"/>
                                </w:rPr>
                                <w:t xml:space="preserve">Is my pharmacy </w:t>
                              </w:r>
                              <w:r>
                                <w:rPr>
                                  <w:rFonts w:ascii="Roboto Condensed" w:eastAsia="Roboto Condensed" w:hAnsi="Roboto Condensed" w:cstheme="minorBidi"/>
                                  <w:color w:val="FFFFFF" w:themeColor="background1"/>
                                  <w:sz w:val="28"/>
                                  <w:szCs w:val="28"/>
                                </w:rPr>
                                <w:br/>
                                <w:t>in the network?</w:t>
                              </w:r>
                            </w:p>
                          </w:txbxContent>
                        </wps:txbx>
                        <wps:bodyPr lIns="0" tIns="0" rIns="0" bIns="0" rtlCol="0" anchor="ctr"/>
                      </wps:wsp>
                      <wps:wsp>
                        <wps:cNvPr id="14" name="Rounded Rectangular Callout 7"/>
                        <wps:cNvSpPr/>
                        <wps:spPr>
                          <a:xfrm>
                            <a:off x="2728212" y="0"/>
                            <a:ext cx="1600200" cy="1274124"/>
                          </a:xfrm>
                          <a:prstGeom prst="wedgeRoundRectCallout">
                            <a:avLst>
                              <a:gd name="adj1" fmla="val -19309"/>
                              <a:gd name="adj2" fmla="val 75919"/>
                              <a:gd name="adj3" fmla="val 16667"/>
                            </a:avLst>
                          </a:prstGeom>
                          <a:solidFill>
                            <a:schemeClr val="tx2"/>
                          </a:solidFill>
                          <a:ln w="9525" cap="flat" cmpd="sng" algn="ctr">
                            <a:noFill/>
                            <a:prstDash val="solid"/>
                          </a:ln>
                          <a:effectLst/>
                        </wps:spPr>
                        <wps:txbx>
                          <w:txbxContent>
                            <w:p w14:paraId="312188D4"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sz w:val="28"/>
                                  <w:szCs w:val="28"/>
                                </w:rPr>
                                <w:t>Can you help transition my mail order scripts?</w:t>
                              </w:r>
                            </w:p>
                          </w:txbxContent>
                        </wps:txbx>
                        <wps:bodyPr lIns="0" tIns="0" rIns="0" bIns="0" rtlCol="0" anchor="ctr"/>
                      </wps:wsp>
                      <wps:wsp>
                        <wps:cNvPr id="15" name="Rounded Rectangular Callout 8"/>
                        <wps:cNvSpPr/>
                        <wps:spPr>
                          <a:xfrm>
                            <a:off x="3959670" y="1037280"/>
                            <a:ext cx="2547431" cy="861850"/>
                          </a:xfrm>
                          <a:prstGeom prst="wedgeRoundRectCallout">
                            <a:avLst>
                              <a:gd name="adj1" fmla="val -19309"/>
                              <a:gd name="adj2" fmla="val 75919"/>
                              <a:gd name="adj3" fmla="val 16667"/>
                            </a:avLst>
                          </a:prstGeom>
                          <a:solidFill>
                            <a:schemeClr val="accent6">
                              <a:lumMod val="75000"/>
                            </a:schemeClr>
                          </a:solidFill>
                          <a:ln w="9525" cap="flat" cmpd="sng" algn="ctr">
                            <a:noFill/>
                            <a:prstDash val="solid"/>
                          </a:ln>
                          <a:effectLst/>
                        </wps:spPr>
                        <wps:txbx>
                          <w:txbxContent>
                            <w:p w14:paraId="66CF2E83"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themeColor="background1"/>
                                  <w:sz w:val="26"/>
                                  <w:szCs w:val="26"/>
                                </w:rPr>
                                <w:t>Are there lower cost alternatives?</w:t>
                              </w:r>
                            </w:p>
                          </w:txbxContent>
                        </wps:txbx>
                        <wps:bodyPr lIns="0" tIns="0" rIns="0" bIns="0" rtlCol="0" anchor="ctr"/>
                      </wps:wsp>
                      <wps:wsp>
                        <wps:cNvPr id="16" name="Rounded Rectangular Callout 9"/>
                        <wps:cNvSpPr/>
                        <wps:spPr>
                          <a:xfrm>
                            <a:off x="4762577" y="0"/>
                            <a:ext cx="3310270" cy="864168"/>
                          </a:xfrm>
                          <a:prstGeom prst="wedgeRoundRectCallout">
                            <a:avLst>
                              <a:gd name="adj1" fmla="val -19309"/>
                              <a:gd name="adj2" fmla="val 75919"/>
                              <a:gd name="adj3" fmla="val 16667"/>
                            </a:avLst>
                          </a:prstGeom>
                          <a:solidFill>
                            <a:schemeClr val="accent3">
                              <a:lumMod val="75000"/>
                            </a:schemeClr>
                          </a:solidFill>
                          <a:ln w="9525" cap="flat" cmpd="sng" algn="ctr">
                            <a:noFill/>
                            <a:prstDash val="solid"/>
                          </a:ln>
                          <a:effectLst/>
                        </wps:spPr>
                        <wps:txbx>
                          <w:txbxContent>
                            <w:p w14:paraId="4C05EA01"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sz w:val="28"/>
                                  <w:szCs w:val="28"/>
                                </w:rPr>
                                <w:t xml:space="preserve">Can you assist me with my </w:t>
                              </w:r>
                              <w:r>
                                <w:rPr>
                                  <w:rFonts w:ascii="Roboto Condensed" w:eastAsia="Roboto Condensed" w:hAnsi="Roboto Condensed" w:cstheme="minorBidi"/>
                                  <w:color w:val="FFFFFF"/>
                                  <w:sz w:val="28"/>
                                  <w:szCs w:val="28"/>
                                </w:rPr>
                                <w:br/>
                                <w:t>benefits questions?</w:t>
                              </w:r>
                            </w:p>
                          </w:txbxContent>
                        </wps:txbx>
                        <wps:bodyPr lIns="0" tIns="0" rIns="0" bIns="0" rtlCol="0" anchor="ctr"/>
                      </wps:wsp>
                    </wpg:wgp>
                  </a:graphicData>
                </a:graphic>
                <wp14:sizeRelV relativeFrom="margin">
                  <wp14:pctHeight>0</wp14:pctHeight>
                </wp14:sizeRelV>
              </wp:anchor>
            </w:drawing>
          </mc:Choice>
          <mc:Fallback>
            <w:pict>
              <v:group w14:anchorId="20143E3F" id="Group 3" o:spid="_x0000_s1033" style="position:absolute;left:0;text-align:left;margin-left:0;margin-top:7.5pt;width:560.85pt;height:115.5pt;z-index:251816960;mso-position-horizontal:left;mso-position-horizontal-relative:margin;mso-height-relative:margin" coordsize="80728,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4" type="#_x0000_t62" style="position:absolute;top:1380;width:24095;height:9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" adj="6629,27199" fillcolor="#c0504d [3205]" stroked="f">
                  <v:textbox inset="0,0,0,0">
                    <w:txbxContent>
                      <w:p w14:paraId="7F24051D"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sz w:val="32"/>
                            <w:szCs w:val="32"/>
                          </w:rPr>
                          <w:t xml:space="preserve">Is my drug covered? </w:t>
                        </w:r>
                        <w:r>
                          <w:rPr>
                            <w:rFonts w:ascii="Roboto Condensed" w:eastAsia="Roboto Condensed" w:hAnsi="Roboto Condensed" w:cstheme="minorBidi"/>
                            <w:color w:val="FFFFFF"/>
                            <w:sz w:val="32"/>
                            <w:szCs w:val="32"/>
                          </w:rPr>
                          <w:br/>
                          <w:t>What will it cost?</w:t>
                        </w:r>
                      </w:p>
                    </w:txbxContent>
                  </v:textbox>
                </v:shape>
                <v:shape id="Rounded Rectangular Callout 6" o:spid="_x0000_s1035" type="#_x0000_t62" style="position:absolute;left:11191;top:10209;width:18238;height:1018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" adj="6629,27199" fillcolor="#8064a2 [3207]" stroked="f">
                  <v:textbox inset="0,0,0,0">
                    <w:txbxContent>
                      <w:p w14:paraId="26E1479E"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themeColor="background1"/>
                            <w:sz w:val="28"/>
                            <w:szCs w:val="28"/>
                          </w:rPr>
                          <w:t xml:space="preserve">Is my pharmacy </w:t>
                        </w:r>
                        <w:r>
                          <w:rPr>
                            <w:rFonts w:ascii="Roboto Condensed" w:eastAsia="Roboto Condensed" w:hAnsi="Roboto Condensed" w:cstheme="minorBidi"/>
                            <w:color w:val="FFFFFF" w:themeColor="background1"/>
                            <w:sz w:val="28"/>
                            <w:szCs w:val="28"/>
                          </w:rPr>
                          <w:br/>
                          <w:t>in the network?</w:t>
                        </w:r>
                      </w:p>
                    </w:txbxContent>
                  </v:textbox>
                </v:shape>
                <v:shape id="Rounded Rectangular Callout 7" o:spid="_x0000_s1036" type="#_x0000_t62" style="position:absolute;left:27282;width:16002;height:1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" adj="6629,27199" fillcolor="#1f497d [3215]" stroked="f">
                  <v:textbox inset="0,0,0,0">
                    <w:txbxContent>
                      <w:p w14:paraId="312188D4"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sz w:val="28"/>
                            <w:szCs w:val="28"/>
                          </w:rPr>
                          <w:t>Can you help transition my mail order scripts?</w:t>
                        </w:r>
                      </w:p>
                    </w:txbxContent>
                  </v:textbox>
                </v:shape>
                <v:shape id="Rounded Rectangular Callout 8" o:spid="_x0000_s1037" type="#_x0000_t62" style="position:absolute;left:39596;top:10372;width:25475;height: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" adj="6629,27199" fillcolor="#e36c0a [2409]" stroked="f">
                  <v:textbox inset="0,0,0,0">
                    <w:txbxContent>
                      <w:p w14:paraId="66CF2E83"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themeColor="background1"/>
                            <w:sz w:val="26"/>
                            <w:szCs w:val="26"/>
                          </w:rPr>
                          <w:t>Are there lower cost alternatives?</w:t>
                        </w:r>
                      </w:p>
                    </w:txbxContent>
                  </v:textbox>
                </v:shape>
                <v:shape id="Rounded Rectangular Callout 9" o:spid="_x0000_s1038" type="#_x0000_t62" style="position:absolute;left:47625;width:3310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" adj="6629,27199" fillcolor="#76923c [2406]" stroked="f">
                  <v:textbox inset="0,0,0,0">
                    <w:txbxContent>
                      <w:p w14:paraId="4C05EA01" w14:textId="77777777" w:rsidR="008C6850" w:rsidRDefault="008C6850" w:rsidP="005B067E">
                        <w:pPr>
                          <w:pStyle w:val="NormalWeb"/>
                          <w:spacing w:before="0" w:beforeAutospacing="0" w:after="0" w:afterAutospacing="0"/>
                          <w:jc w:val="center"/>
                        </w:pPr>
                        <w:r>
                          <w:rPr>
                            <w:rFonts w:ascii="Roboto Condensed" w:eastAsia="Roboto Condensed" w:hAnsi="Roboto Condensed" w:cstheme="minorBidi"/>
                            <w:color w:val="FFFFFF"/>
                            <w:sz w:val="28"/>
                            <w:szCs w:val="28"/>
                          </w:rPr>
                          <w:t xml:space="preserve">Can you assist me with my </w:t>
                        </w:r>
                        <w:r>
                          <w:rPr>
                            <w:rFonts w:ascii="Roboto Condensed" w:eastAsia="Roboto Condensed" w:hAnsi="Roboto Condensed" w:cstheme="minorBidi"/>
                            <w:color w:val="FFFFFF"/>
                            <w:sz w:val="28"/>
                            <w:szCs w:val="28"/>
                          </w:rPr>
                          <w:br/>
                          <w:t>benefits questions?</w:t>
                        </w:r>
                      </w:p>
                    </w:txbxContent>
                  </v:textbox>
                </v:shape>
                <w10:wrap anchorx="margin"/>
              </v:group>
            </w:pict>
          </mc:Fallback>
        </mc:AlternateContent>
      </w:r>
      <w:r w:rsidRPr="005B067E">
        <w:rPr>
          <w:rFonts w:asciiTheme="majorHAnsi" w:hAnsiTheme="majorHAnsi" w:cstheme="majorHAnsi"/>
          <w:color w:val="000000" w:themeColor="text1"/>
          <w:sz w:val="28"/>
          <w:szCs w:val="28"/>
        </w:rPr>
        <w:t xml:space="preserve">  </w:t>
      </w:r>
    </w:p>
    <w:p w14:paraId="13D3F95F" w14:textId="30DD4CC8" w:rsidR="00383ED7" w:rsidRDefault="00383ED7" w:rsidP="00370631">
      <w:pPr>
        <w:rPr>
          <w:rFonts w:asciiTheme="majorHAnsi" w:hAnsiTheme="majorHAnsi" w:cstheme="majorHAnsi"/>
          <w:b/>
          <w:color w:val="365F91" w:themeColor="accent1" w:themeShade="BF"/>
          <w:sz w:val="28"/>
          <w:szCs w:val="28"/>
        </w:rPr>
      </w:pPr>
    </w:p>
    <w:p w14:paraId="4A8DF186" w14:textId="1E9FACC0" w:rsidR="00383ED7" w:rsidRDefault="00383ED7" w:rsidP="00370631">
      <w:pPr>
        <w:rPr>
          <w:rFonts w:asciiTheme="majorHAnsi" w:hAnsiTheme="majorHAnsi" w:cstheme="majorHAnsi"/>
          <w:b/>
          <w:color w:val="365F91" w:themeColor="accent1" w:themeShade="BF"/>
          <w:sz w:val="28"/>
          <w:szCs w:val="28"/>
        </w:rPr>
      </w:pPr>
    </w:p>
    <w:p w14:paraId="618553A1" w14:textId="31F4E283" w:rsidR="00383ED7" w:rsidRDefault="00383ED7" w:rsidP="00370631">
      <w:pPr>
        <w:rPr>
          <w:rFonts w:asciiTheme="majorHAnsi" w:hAnsiTheme="majorHAnsi" w:cstheme="majorHAnsi"/>
          <w:b/>
          <w:color w:val="365F91" w:themeColor="accent1" w:themeShade="BF"/>
          <w:sz w:val="28"/>
          <w:szCs w:val="28"/>
        </w:rPr>
      </w:pPr>
    </w:p>
    <w:p w14:paraId="64316750" w14:textId="52755634" w:rsidR="00383ED7" w:rsidRPr="00741986" w:rsidRDefault="00383ED7" w:rsidP="00370631">
      <w:pPr>
        <w:rPr>
          <w:rFonts w:asciiTheme="majorHAnsi" w:hAnsiTheme="majorHAnsi" w:cstheme="majorHAnsi"/>
          <w:b/>
          <w:color w:val="365F91" w:themeColor="accent1" w:themeShade="BF"/>
          <w:sz w:val="24"/>
          <w:szCs w:val="28"/>
        </w:rPr>
      </w:pPr>
    </w:p>
    <w:p w14:paraId="6C40DF28" w14:textId="753CB0B3" w:rsidR="00383ED7" w:rsidRPr="00741986" w:rsidRDefault="00741986" w:rsidP="00741986">
      <w:pPr>
        <w:pStyle w:val="ListParagraph"/>
        <w:numPr>
          <w:ilvl w:val="0"/>
          <w:numId w:val="45"/>
        </w:numPr>
        <w:rPr>
          <w:rFonts w:asciiTheme="majorHAnsi" w:hAnsiTheme="majorHAnsi" w:cstheme="majorHAnsi"/>
          <w:b/>
          <w:color w:val="365F91" w:themeColor="accent1" w:themeShade="BF"/>
          <w:sz w:val="24"/>
          <w:szCs w:val="28"/>
        </w:rPr>
      </w:pPr>
      <w:r>
        <w:rPr>
          <w:rFonts w:asciiTheme="majorHAnsi" w:hAnsiTheme="majorHAnsi" w:cstheme="majorHAnsi"/>
          <w:color w:val="000000" w:themeColor="text1"/>
          <w:sz w:val="24"/>
          <w:szCs w:val="28"/>
        </w:rPr>
        <w:t>You</w:t>
      </w:r>
      <w:r w:rsidRPr="00741986">
        <w:rPr>
          <w:rFonts w:asciiTheme="majorHAnsi" w:hAnsiTheme="majorHAnsi" w:cstheme="majorHAnsi"/>
          <w:color w:val="000000" w:themeColor="text1"/>
          <w:sz w:val="24"/>
          <w:szCs w:val="28"/>
        </w:rPr>
        <w:t xml:space="preserve"> </w:t>
      </w:r>
      <w:r>
        <w:rPr>
          <w:rFonts w:asciiTheme="majorHAnsi" w:hAnsiTheme="majorHAnsi" w:cstheme="majorHAnsi"/>
          <w:color w:val="000000" w:themeColor="text1"/>
          <w:sz w:val="24"/>
          <w:szCs w:val="28"/>
        </w:rPr>
        <w:t xml:space="preserve">have access to </w:t>
      </w:r>
      <w:r w:rsidRPr="00741986">
        <w:rPr>
          <w:rFonts w:asciiTheme="majorHAnsi" w:hAnsiTheme="majorHAnsi" w:cstheme="majorHAnsi"/>
          <w:b/>
          <w:color w:val="000000" w:themeColor="text1"/>
          <w:sz w:val="24"/>
          <w:szCs w:val="28"/>
        </w:rPr>
        <w:t xml:space="preserve">Express-Scripts.com </w:t>
      </w:r>
      <w:r>
        <w:rPr>
          <w:rFonts w:asciiTheme="majorHAnsi" w:hAnsiTheme="majorHAnsi" w:cstheme="majorHAnsi"/>
          <w:color w:val="000000" w:themeColor="text1"/>
          <w:sz w:val="24"/>
          <w:szCs w:val="28"/>
        </w:rPr>
        <w:t xml:space="preserve">to review medication tiers, drug pricing, local pharmacies and schedule prescription drug refills. Express Scripts also provides an </w:t>
      </w:r>
      <w:r>
        <w:rPr>
          <w:rFonts w:asciiTheme="majorHAnsi" w:hAnsiTheme="majorHAnsi" w:cstheme="majorHAnsi"/>
          <w:b/>
          <w:color w:val="000000" w:themeColor="text1"/>
          <w:sz w:val="24"/>
          <w:szCs w:val="28"/>
        </w:rPr>
        <w:t xml:space="preserve">app </w:t>
      </w:r>
      <w:r>
        <w:rPr>
          <w:rFonts w:asciiTheme="majorHAnsi" w:hAnsiTheme="majorHAnsi" w:cstheme="majorHAnsi"/>
          <w:color w:val="000000" w:themeColor="text1"/>
          <w:sz w:val="24"/>
          <w:szCs w:val="28"/>
        </w:rPr>
        <w:t xml:space="preserve">for members on the go.  </w:t>
      </w:r>
    </w:p>
    <w:p w14:paraId="735147AE" w14:textId="2D45A1E3" w:rsidR="009D0E78" w:rsidRDefault="009D0E78" w:rsidP="009D0E78">
      <w:pPr>
        <w:pStyle w:val="Title"/>
      </w:pPr>
      <w:r>
        <w:rPr>
          <w:rFonts w:asciiTheme="minorHAnsi" w:hAnsiTheme="minorHAnsi" w:cstheme="minorHAnsi"/>
          <w:color w:val="002060"/>
        </w:rPr>
        <w:lastRenderedPageBreak/>
        <w:t>Your Medical Cost in 2020</w:t>
      </w:r>
    </w:p>
    <w:p w14:paraId="45714AA6" w14:textId="3AC1FD48" w:rsidR="00FD5810" w:rsidRDefault="009D0E78" w:rsidP="00FD5810">
      <w:pPr>
        <w:rPr>
          <w:rFonts w:cstheme="minorHAnsi"/>
        </w:rPr>
      </w:pPr>
      <w:r w:rsidRPr="001E16F0">
        <w:rPr>
          <w:rFonts w:cstheme="minorHAnsi"/>
        </w:rPr>
        <w:t xml:space="preserve"> </w:t>
      </w:r>
      <w:r w:rsidR="00FD5810" w:rsidRPr="001E16F0">
        <w:rPr>
          <w:rFonts w:cstheme="minorHAnsi"/>
        </w:rPr>
        <w:t>(</w:t>
      </w:r>
      <w:r w:rsidR="00FD5810" w:rsidRPr="001E16F0">
        <w:rPr>
          <w:rFonts w:cstheme="minorHAnsi"/>
          <w:color w:val="FF0000"/>
        </w:rPr>
        <w:t>sample text</w:t>
      </w:r>
      <w:r w:rsidR="00FD5810" w:rsidRPr="001E16F0">
        <w:rPr>
          <w:rFonts w:cstheme="minorHAnsi"/>
        </w:rPr>
        <w:t xml:space="preserve">)  </w:t>
      </w:r>
    </w:p>
    <w:p w14:paraId="2649A164" w14:textId="6A2239F7" w:rsidR="00FD5810" w:rsidRPr="001E16F0" w:rsidRDefault="00FD5810" w:rsidP="00FD5810">
      <w:pPr>
        <w:rPr>
          <w:rFonts w:cstheme="minorHAnsi"/>
        </w:rPr>
      </w:pPr>
      <w:r w:rsidRPr="00B672CE">
        <w:rPr>
          <w:rFonts w:cstheme="minorHAnsi"/>
          <w:color w:val="FF0000"/>
        </w:rPr>
        <w:t>ABC COMPANY</w:t>
      </w:r>
      <w:r>
        <w:rPr>
          <w:rFonts w:cstheme="minorHAnsi"/>
        </w:rPr>
        <w:t xml:space="preserve"> </w:t>
      </w:r>
      <w:r w:rsidRPr="00561ED9">
        <w:rPr>
          <w:rFonts w:cstheme="minorHAnsi"/>
          <w:color w:val="auto"/>
        </w:rPr>
        <w:t xml:space="preserve">provides a generous employer contribution towards medical coverage.  Please review the </w:t>
      </w:r>
      <w:r w:rsidRPr="008B09F3">
        <w:rPr>
          <w:rFonts w:cstheme="minorHAnsi"/>
          <w:color w:val="FF0000"/>
        </w:rPr>
        <w:t>Monthly/Bi-weekly</w:t>
      </w:r>
      <w:r w:rsidRPr="001E16F0">
        <w:rPr>
          <w:rFonts w:cstheme="minorHAnsi"/>
        </w:rPr>
        <w:t xml:space="preserve"> </w:t>
      </w:r>
      <w:r w:rsidRPr="00561ED9">
        <w:rPr>
          <w:rFonts w:cstheme="minorHAnsi"/>
          <w:color w:val="auto"/>
        </w:rPr>
        <w:t>payroll deductions below:</w:t>
      </w:r>
    </w:p>
    <w:p w14:paraId="71C1400F" w14:textId="76C0EFFB" w:rsidR="00FD5810" w:rsidRPr="009110B0" w:rsidRDefault="00FD5810" w:rsidP="00FD5810">
      <w:pPr>
        <w:rPr>
          <w:rFonts w:cstheme="minorHAnsi"/>
          <w:color w:val="FF0000"/>
        </w:rPr>
      </w:pPr>
      <w:r w:rsidRPr="009110B0">
        <w:rPr>
          <w:rFonts w:cstheme="minorHAnsi"/>
          <w:color w:val="FF0000"/>
        </w:rPr>
        <w:t>(Highlight and right click to insert a row if you have a five tier structure.)</w:t>
      </w:r>
    </w:p>
    <w:tbl>
      <w:tblPr>
        <w:tblW w:w="9579"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1620"/>
        <w:gridCol w:w="1710"/>
        <w:gridCol w:w="1620"/>
        <w:gridCol w:w="1816"/>
      </w:tblGrid>
      <w:tr w:rsidR="00FD5810" w:rsidRPr="001E16F0" w14:paraId="6CF71E97" w14:textId="77777777" w:rsidTr="00BA460B">
        <w:trPr>
          <w:trHeight w:val="88"/>
        </w:trPr>
        <w:tc>
          <w:tcPr>
            <w:tcW w:w="9579" w:type="dxa"/>
            <w:gridSpan w:val="5"/>
            <w:tcBorders>
              <w:bottom w:val="single" w:sz="4" w:space="0" w:color="auto"/>
            </w:tcBorders>
            <w:shd w:val="clear" w:color="auto" w:fill="F2F2F2" w:themeFill="background1" w:themeFillShade="F2"/>
            <w:vAlign w:val="center"/>
          </w:tcPr>
          <w:p w14:paraId="1DC36B46" w14:textId="1868F16A" w:rsidR="00FD5810" w:rsidRPr="001735EA" w:rsidRDefault="00FD5810" w:rsidP="00BA460B">
            <w:pPr>
              <w:pStyle w:val="Heading5"/>
              <w:spacing w:before="0"/>
              <w:jc w:val="center"/>
              <w:rPr>
                <w:rFonts w:asciiTheme="minorHAnsi" w:hAnsiTheme="minorHAnsi" w:cstheme="minorHAnsi"/>
                <w:b/>
                <w:caps/>
              </w:rPr>
            </w:pPr>
            <w:r w:rsidRPr="001735EA">
              <w:rPr>
                <w:rFonts w:asciiTheme="minorHAnsi" w:hAnsiTheme="minorHAnsi" w:cstheme="minorHAnsi"/>
                <w:b/>
                <w:caps/>
              </w:rPr>
              <w:t xml:space="preserve">MEDICAL PLANS - Employee </w:t>
            </w:r>
            <w:r w:rsidRPr="001735EA">
              <w:rPr>
                <w:rFonts w:asciiTheme="minorHAnsi" w:hAnsiTheme="minorHAnsi" w:cstheme="minorHAnsi"/>
                <w:b/>
                <w:caps/>
                <w:color w:val="FF0000"/>
              </w:rPr>
              <w:t>MONTHLY/Bi-Weekly</w:t>
            </w:r>
            <w:r w:rsidRPr="001735EA">
              <w:rPr>
                <w:rFonts w:asciiTheme="minorHAnsi" w:hAnsiTheme="minorHAnsi" w:cstheme="minorHAnsi"/>
                <w:b/>
                <w:caps/>
              </w:rPr>
              <w:t xml:space="preserve"> Deductions</w:t>
            </w:r>
          </w:p>
        </w:tc>
      </w:tr>
      <w:tr w:rsidR="00FD5810" w:rsidRPr="001E16F0" w14:paraId="798FC2C8" w14:textId="77777777" w:rsidTr="00BA460B">
        <w:trPr>
          <w:trHeight w:val="159"/>
        </w:trPr>
        <w:tc>
          <w:tcPr>
            <w:tcW w:w="2813" w:type="dxa"/>
            <w:tcBorders>
              <w:bottom w:val="single" w:sz="4" w:space="0" w:color="auto"/>
            </w:tcBorders>
            <w:shd w:val="clear" w:color="auto" w:fill="005DAA"/>
            <w:vAlign w:val="center"/>
          </w:tcPr>
          <w:p w14:paraId="5F5D6F9B" w14:textId="193C163B" w:rsidR="00FD5810" w:rsidRPr="001E16F0" w:rsidRDefault="00FD5810" w:rsidP="00BA460B">
            <w:pPr>
              <w:rPr>
                <w:rFonts w:cstheme="minorHAnsi"/>
                <w:b/>
                <w:color w:val="FFFFFF"/>
                <w:sz w:val="20"/>
              </w:rPr>
            </w:pPr>
          </w:p>
        </w:tc>
        <w:tc>
          <w:tcPr>
            <w:tcW w:w="1620" w:type="dxa"/>
            <w:tcBorders>
              <w:bottom w:val="single" w:sz="4" w:space="0" w:color="auto"/>
            </w:tcBorders>
            <w:shd w:val="clear" w:color="auto" w:fill="005DAA"/>
            <w:vAlign w:val="center"/>
          </w:tcPr>
          <w:p w14:paraId="1E8F64C1" w14:textId="77777777" w:rsidR="00FD5810" w:rsidRPr="004B6020" w:rsidRDefault="00FD5810" w:rsidP="00BA460B">
            <w:pPr>
              <w:jc w:val="center"/>
              <w:rPr>
                <w:rFonts w:cstheme="minorHAnsi"/>
                <w:b/>
                <w:color w:val="FF0000"/>
                <w:sz w:val="20"/>
              </w:rPr>
            </w:pPr>
            <w:r w:rsidRPr="004B6020">
              <w:rPr>
                <w:rFonts w:cstheme="minorHAnsi"/>
                <w:b/>
                <w:color w:val="FF0000"/>
                <w:sz w:val="20"/>
              </w:rPr>
              <w:t>Plan A</w:t>
            </w:r>
          </w:p>
        </w:tc>
        <w:tc>
          <w:tcPr>
            <w:tcW w:w="1710" w:type="dxa"/>
            <w:tcBorders>
              <w:bottom w:val="single" w:sz="4" w:space="0" w:color="auto"/>
            </w:tcBorders>
            <w:shd w:val="clear" w:color="auto" w:fill="005DAA"/>
            <w:vAlign w:val="center"/>
          </w:tcPr>
          <w:p w14:paraId="7E18F29D" w14:textId="77777777" w:rsidR="00FD5810" w:rsidRPr="004B6020" w:rsidRDefault="00FD5810" w:rsidP="00BA460B">
            <w:pPr>
              <w:jc w:val="center"/>
              <w:rPr>
                <w:rFonts w:cstheme="minorHAnsi"/>
                <w:color w:val="FF0000"/>
                <w:sz w:val="20"/>
              </w:rPr>
            </w:pPr>
            <w:r w:rsidRPr="004B6020">
              <w:rPr>
                <w:rFonts w:cstheme="minorHAnsi"/>
                <w:b/>
                <w:color w:val="FF0000"/>
                <w:sz w:val="20"/>
              </w:rPr>
              <w:t>Plan B</w:t>
            </w:r>
          </w:p>
        </w:tc>
        <w:tc>
          <w:tcPr>
            <w:tcW w:w="1620" w:type="dxa"/>
            <w:tcBorders>
              <w:bottom w:val="single" w:sz="4" w:space="0" w:color="auto"/>
            </w:tcBorders>
            <w:shd w:val="clear" w:color="auto" w:fill="005DAA"/>
            <w:vAlign w:val="center"/>
          </w:tcPr>
          <w:p w14:paraId="1E205B36" w14:textId="77777777" w:rsidR="00FD5810" w:rsidRPr="004B6020" w:rsidRDefault="00FD5810" w:rsidP="00BA460B">
            <w:pPr>
              <w:jc w:val="center"/>
              <w:rPr>
                <w:rFonts w:cstheme="minorHAnsi"/>
                <w:b/>
                <w:color w:val="FF0000"/>
                <w:sz w:val="20"/>
              </w:rPr>
            </w:pPr>
            <w:r w:rsidRPr="004B6020">
              <w:rPr>
                <w:rFonts w:cstheme="minorHAnsi"/>
                <w:b/>
                <w:color w:val="FF0000"/>
                <w:sz w:val="20"/>
              </w:rPr>
              <w:t>Plan C</w:t>
            </w:r>
          </w:p>
        </w:tc>
        <w:tc>
          <w:tcPr>
            <w:tcW w:w="1816" w:type="dxa"/>
            <w:tcBorders>
              <w:bottom w:val="single" w:sz="4" w:space="0" w:color="auto"/>
            </w:tcBorders>
            <w:shd w:val="clear" w:color="auto" w:fill="005DAA"/>
            <w:vAlign w:val="center"/>
          </w:tcPr>
          <w:p w14:paraId="5A57E8ED" w14:textId="77777777" w:rsidR="00FD5810" w:rsidRPr="004B6020" w:rsidRDefault="00FD5810" w:rsidP="00BA460B">
            <w:pPr>
              <w:jc w:val="center"/>
              <w:rPr>
                <w:rFonts w:cstheme="minorHAnsi"/>
                <w:b/>
                <w:color w:val="FF0000"/>
                <w:sz w:val="20"/>
              </w:rPr>
            </w:pPr>
            <w:r w:rsidRPr="004B6020">
              <w:rPr>
                <w:rFonts w:cstheme="minorHAnsi"/>
                <w:b/>
                <w:color w:val="FF0000"/>
                <w:sz w:val="20"/>
              </w:rPr>
              <w:t>Plan D</w:t>
            </w:r>
          </w:p>
        </w:tc>
      </w:tr>
      <w:tr w:rsidR="00FD5810" w:rsidRPr="001E16F0" w14:paraId="58330F84" w14:textId="77777777" w:rsidTr="00BA460B">
        <w:trPr>
          <w:trHeight w:val="343"/>
        </w:trPr>
        <w:tc>
          <w:tcPr>
            <w:tcW w:w="2813" w:type="dxa"/>
            <w:tcBorders>
              <w:top w:val="single" w:sz="4" w:space="0" w:color="auto"/>
            </w:tcBorders>
            <w:shd w:val="clear" w:color="auto" w:fill="F2F2F2" w:themeFill="background1" w:themeFillShade="F2"/>
            <w:tcMar>
              <w:top w:w="115" w:type="dxa"/>
              <w:left w:w="115" w:type="dxa"/>
              <w:bottom w:w="115" w:type="dxa"/>
              <w:right w:w="115" w:type="dxa"/>
            </w:tcMar>
            <w:vAlign w:val="center"/>
          </w:tcPr>
          <w:p w14:paraId="1B306812" w14:textId="3F4166C3" w:rsidR="00FD5810" w:rsidRPr="00A2550D" w:rsidRDefault="00FD5810" w:rsidP="00BA460B">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only</w:t>
            </w:r>
          </w:p>
        </w:tc>
        <w:tc>
          <w:tcPr>
            <w:tcW w:w="1620" w:type="dxa"/>
            <w:tcBorders>
              <w:top w:val="nil"/>
            </w:tcBorders>
            <w:shd w:val="clear" w:color="auto" w:fill="auto"/>
            <w:tcMar>
              <w:top w:w="115" w:type="dxa"/>
              <w:left w:w="115" w:type="dxa"/>
              <w:bottom w:w="115" w:type="dxa"/>
              <w:right w:w="115" w:type="dxa"/>
            </w:tcMar>
            <w:vAlign w:val="center"/>
          </w:tcPr>
          <w:p w14:paraId="2B15464B" w14:textId="77777777" w:rsidR="00FD5810" w:rsidRPr="001E16F0" w:rsidRDefault="00FD5810" w:rsidP="00BA460B">
            <w:pPr>
              <w:rPr>
                <w:rFonts w:cstheme="minorHAnsi"/>
                <w:sz w:val="20"/>
              </w:rPr>
            </w:pPr>
            <w:r w:rsidRPr="001E16F0">
              <w:rPr>
                <w:rFonts w:cstheme="minorHAnsi"/>
                <w:sz w:val="20"/>
              </w:rPr>
              <w:t>$</w:t>
            </w:r>
          </w:p>
        </w:tc>
        <w:tc>
          <w:tcPr>
            <w:tcW w:w="1710" w:type="dxa"/>
            <w:tcBorders>
              <w:top w:val="nil"/>
            </w:tcBorders>
            <w:shd w:val="clear" w:color="auto" w:fill="auto"/>
            <w:tcMar>
              <w:top w:w="115" w:type="dxa"/>
              <w:left w:w="115" w:type="dxa"/>
              <w:bottom w:w="115" w:type="dxa"/>
              <w:right w:w="115" w:type="dxa"/>
            </w:tcMar>
            <w:vAlign w:val="center"/>
          </w:tcPr>
          <w:p w14:paraId="6A367739" w14:textId="77777777" w:rsidR="00FD5810" w:rsidRPr="001E16F0" w:rsidRDefault="00FD5810" w:rsidP="00BA460B">
            <w:pPr>
              <w:rPr>
                <w:rFonts w:cstheme="minorHAnsi"/>
              </w:rPr>
            </w:pPr>
            <w:r w:rsidRPr="001E16F0">
              <w:rPr>
                <w:rFonts w:cstheme="minorHAnsi"/>
                <w:sz w:val="20"/>
              </w:rPr>
              <w:t>$</w:t>
            </w:r>
          </w:p>
        </w:tc>
        <w:tc>
          <w:tcPr>
            <w:tcW w:w="1620" w:type="dxa"/>
            <w:tcBorders>
              <w:top w:val="nil"/>
            </w:tcBorders>
            <w:shd w:val="clear" w:color="auto" w:fill="auto"/>
            <w:tcMar>
              <w:top w:w="115" w:type="dxa"/>
              <w:left w:w="115" w:type="dxa"/>
              <w:bottom w:w="115" w:type="dxa"/>
              <w:right w:w="115" w:type="dxa"/>
            </w:tcMar>
            <w:vAlign w:val="center"/>
          </w:tcPr>
          <w:p w14:paraId="4688A697" w14:textId="77777777" w:rsidR="00FD5810" w:rsidRPr="001E16F0" w:rsidRDefault="00FD5810" w:rsidP="00BA460B">
            <w:pPr>
              <w:rPr>
                <w:rFonts w:cstheme="minorHAnsi"/>
              </w:rPr>
            </w:pPr>
            <w:r w:rsidRPr="001E16F0">
              <w:rPr>
                <w:rFonts w:cstheme="minorHAnsi"/>
                <w:sz w:val="20"/>
              </w:rPr>
              <w:t>$</w:t>
            </w:r>
          </w:p>
        </w:tc>
        <w:tc>
          <w:tcPr>
            <w:tcW w:w="1816" w:type="dxa"/>
            <w:tcBorders>
              <w:top w:val="nil"/>
            </w:tcBorders>
            <w:shd w:val="clear" w:color="auto" w:fill="auto"/>
            <w:tcMar>
              <w:top w:w="115" w:type="dxa"/>
              <w:left w:w="115" w:type="dxa"/>
              <w:bottom w:w="115" w:type="dxa"/>
              <w:right w:w="115" w:type="dxa"/>
            </w:tcMar>
            <w:vAlign w:val="center"/>
          </w:tcPr>
          <w:p w14:paraId="036BC361" w14:textId="77777777" w:rsidR="00FD5810" w:rsidRPr="001E16F0" w:rsidRDefault="00FD5810" w:rsidP="00BA460B">
            <w:pPr>
              <w:rPr>
                <w:rFonts w:cstheme="minorHAnsi"/>
              </w:rPr>
            </w:pPr>
            <w:r w:rsidRPr="001E16F0">
              <w:rPr>
                <w:rFonts w:cstheme="minorHAnsi"/>
                <w:sz w:val="20"/>
              </w:rPr>
              <w:t>$</w:t>
            </w:r>
          </w:p>
        </w:tc>
      </w:tr>
      <w:tr w:rsidR="00FD5810" w:rsidRPr="001E16F0" w14:paraId="6E5D9C77" w14:textId="77777777" w:rsidTr="00BA460B">
        <w:trPr>
          <w:trHeight w:val="110"/>
        </w:trPr>
        <w:tc>
          <w:tcPr>
            <w:tcW w:w="2813" w:type="dxa"/>
            <w:tcBorders>
              <w:top w:val="single" w:sz="4" w:space="0" w:color="auto"/>
            </w:tcBorders>
            <w:shd w:val="clear" w:color="auto" w:fill="F2F2F2" w:themeFill="background1" w:themeFillShade="F2"/>
            <w:tcMar>
              <w:top w:w="115" w:type="dxa"/>
              <w:left w:w="115" w:type="dxa"/>
              <w:bottom w:w="115" w:type="dxa"/>
              <w:right w:w="115" w:type="dxa"/>
            </w:tcMar>
            <w:vAlign w:val="center"/>
          </w:tcPr>
          <w:p w14:paraId="39E72C65" w14:textId="58BCDEB3" w:rsidR="00FD5810" w:rsidRPr="00A2550D" w:rsidRDefault="00FD5810" w:rsidP="00BA460B">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 child(ren)</w:t>
            </w:r>
          </w:p>
        </w:tc>
        <w:tc>
          <w:tcPr>
            <w:tcW w:w="1620" w:type="dxa"/>
            <w:tcBorders>
              <w:top w:val="nil"/>
            </w:tcBorders>
            <w:shd w:val="clear" w:color="auto" w:fill="auto"/>
            <w:tcMar>
              <w:top w:w="115" w:type="dxa"/>
              <w:left w:w="115" w:type="dxa"/>
              <w:bottom w:w="115" w:type="dxa"/>
              <w:right w:w="115" w:type="dxa"/>
            </w:tcMar>
            <w:vAlign w:val="center"/>
          </w:tcPr>
          <w:p w14:paraId="749EF8AD" w14:textId="77777777" w:rsidR="00FD5810" w:rsidRPr="001E16F0" w:rsidRDefault="00FD5810" w:rsidP="00BA460B">
            <w:pPr>
              <w:rPr>
                <w:rFonts w:cstheme="minorHAnsi"/>
                <w:sz w:val="20"/>
              </w:rPr>
            </w:pPr>
            <w:r w:rsidRPr="001E16F0">
              <w:rPr>
                <w:rFonts w:cstheme="minorHAnsi"/>
                <w:sz w:val="20"/>
              </w:rPr>
              <w:t>$</w:t>
            </w:r>
          </w:p>
        </w:tc>
        <w:tc>
          <w:tcPr>
            <w:tcW w:w="1710" w:type="dxa"/>
            <w:tcBorders>
              <w:top w:val="nil"/>
            </w:tcBorders>
            <w:shd w:val="clear" w:color="auto" w:fill="auto"/>
            <w:tcMar>
              <w:top w:w="115" w:type="dxa"/>
              <w:left w:w="115" w:type="dxa"/>
              <w:bottom w:w="115" w:type="dxa"/>
              <w:right w:w="115" w:type="dxa"/>
            </w:tcMar>
            <w:vAlign w:val="center"/>
          </w:tcPr>
          <w:p w14:paraId="11B70AD3" w14:textId="77777777" w:rsidR="00FD5810" w:rsidRPr="001E16F0" w:rsidRDefault="00FD5810" w:rsidP="00BA460B">
            <w:pPr>
              <w:rPr>
                <w:rFonts w:cstheme="minorHAnsi"/>
              </w:rPr>
            </w:pPr>
            <w:r w:rsidRPr="001E16F0">
              <w:rPr>
                <w:rFonts w:cstheme="minorHAnsi"/>
                <w:sz w:val="20"/>
              </w:rPr>
              <w:t>$</w:t>
            </w:r>
          </w:p>
        </w:tc>
        <w:tc>
          <w:tcPr>
            <w:tcW w:w="1620" w:type="dxa"/>
            <w:tcBorders>
              <w:top w:val="nil"/>
            </w:tcBorders>
            <w:shd w:val="clear" w:color="auto" w:fill="auto"/>
            <w:tcMar>
              <w:top w:w="115" w:type="dxa"/>
              <w:left w:w="115" w:type="dxa"/>
              <w:bottom w:w="115" w:type="dxa"/>
              <w:right w:w="115" w:type="dxa"/>
            </w:tcMar>
            <w:vAlign w:val="center"/>
          </w:tcPr>
          <w:p w14:paraId="3626EB70" w14:textId="77777777" w:rsidR="00FD5810" w:rsidRPr="001E16F0" w:rsidRDefault="00FD5810" w:rsidP="00BA460B">
            <w:pPr>
              <w:rPr>
                <w:rFonts w:cstheme="minorHAnsi"/>
              </w:rPr>
            </w:pPr>
            <w:r w:rsidRPr="001E16F0">
              <w:rPr>
                <w:rFonts w:cstheme="minorHAnsi"/>
                <w:sz w:val="20"/>
              </w:rPr>
              <w:t>$</w:t>
            </w:r>
          </w:p>
        </w:tc>
        <w:tc>
          <w:tcPr>
            <w:tcW w:w="1816" w:type="dxa"/>
            <w:tcBorders>
              <w:top w:val="nil"/>
            </w:tcBorders>
            <w:shd w:val="clear" w:color="auto" w:fill="auto"/>
            <w:tcMar>
              <w:top w:w="115" w:type="dxa"/>
              <w:left w:w="115" w:type="dxa"/>
              <w:bottom w:w="115" w:type="dxa"/>
              <w:right w:w="115" w:type="dxa"/>
            </w:tcMar>
            <w:vAlign w:val="center"/>
          </w:tcPr>
          <w:p w14:paraId="0E22F6AA" w14:textId="77777777" w:rsidR="00FD5810" w:rsidRPr="001E16F0" w:rsidRDefault="00FD5810" w:rsidP="00BA460B">
            <w:pPr>
              <w:rPr>
                <w:rFonts w:cstheme="minorHAnsi"/>
              </w:rPr>
            </w:pPr>
            <w:r w:rsidRPr="001E16F0">
              <w:rPr>
                <w:rFonts w:cstheme="minorHAnsi"/>
                <w:sz w:val="20"/>
              </w:rPr>
              <w:t>$</w:t>
            </w:r>
          </w:p>
        </w:tc>
      </w:tr>
      <w:tr w:rsidR="00FD5810" w:rsidRPr="001E16F0" w14:paraId="2EE704A2" w14:textId="77777777" w:rsidTr="00BA460B">
        <w:trPr>
          <w:trHeight w:val="110"/>
        </w:trPr>
        <w:tc>
          <w:tcPr>
            <w:tcW w:w="2813" w:type="dxa"/>
            <w:tcBorders>
              <w:top w:val="single" w:sz="4" w:space="0" w:color="auto"/>
            </w:tcBorders>
            <w:shd w:val="clear" w:color="auto" w:fill="F2F2F2" w:themeFill="background1" w:themeFillShade="F2"/>
            <w:tcMar>
              <w:top w:w="115" w:type="dxa"/>
              <w:left w:w="115" w:type="dxa"/>
              <w:bottom w:w="115" w:type="dxa"/>
              <w:right w:w="115" w:type="dxa"/>
            </w:tcMar>
            <w:vAlign w:val="center"/>
          </w:tcPr>
          <w:p w14:paraId="184870BA" w14:textId="720573DD" w:rsidR="00FD5810" w:rsidRDefault="00FD5810" w:rsidP="00BA460B">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 spouse</w:t>
            </w:r>
          </w:p>
        </w:tc>
        <w:tc>
          <w:tcPr>
            <w:tcW w:w="1620" w:type="dxa"/>
            <w:tcBorders>
              <w:top w:val="nil"/>
            </w:tcBorders>
            <w:shd w:val="clear" w:color="auto" w:fill="auto"/>
            <w:tcMar>
              <w:top w:w="115" w:type="dxa"/>
              <w:left w:w="115" w:type="dxa"/>
              <w:bottom w:w="115" w:type="dxa"/>
              <w:right w:w="115" w:type="dxa"/>
            </w:tcMar>
            <w:vAlign w:val="center"/>
          </w:tcPr>
          <w:p w14:paraId="2E194DD6" w14:textId="77777777" w:rsidR="00FD5810" w:rsidRPr="001E16F0" w:rsidRDefault="00FD5810" w:rsidP="00BA460B">
            <w:pPr>
              <w:rPr>
                <w:rFonts w:cstheme="minorHAnsi"/>
                <w:sz w:val="20"/>
              </w:rPr>
            </w:pPr>
            <w:r w:rsidRPr="001E16F0">
              <w:rPr>
                <w:rFonts w:cstheme="minorHAnsi"/>
                <w:sz w:val="20"/>
              </w:rPr>
              <w:t>$</w:t>
            </w:r>
          </w:p>
        </w:tc>
        <w:tc>
          <w:tcPr>
            <w:tcW w:w="1710" w:type="dxa"/>
            <w:tcBorders>
              <w:top w:val="nil"/>
            </w:tcBorders>
            <w:shd w:val="clear" w:color="auto" w:fill="auto"/>
            <w:tcMar>
              <w:top w:w="115" w:type="dxa"/>
              <w:left w:w="115" w:type="dxa"/>
              <w:bottom w:w="115" w:type="dxa"/>
              <w:right w:w="115" w:type="dxa"/>
            </w:tcMar>
            <w:vAlign w:val="center"/>
          </w:tcPr>
          <w:p w14:paraId="1BCBE269" w14:textId="77777777" w:rsidR="00FD5810" w:rsidRPr="001E16F0" w:rsidRDefault="00FD5810" w:rsidP="00BA460B">
            <w:pPr>
              <w:rPr>
                <w:rFonts w:cstheme="minorHAnsi"/>
              </w:rPr>
            </w:pPr>
            <w:r w:rsidRPr="001E16F0">
              <w:rPr>
                <w:rFonts w:cstheme="minorHAnsi"/>
                <w:sz w:val="20"/>
              </w:rPr>
              <w:t>$</w:t>
            </w:r>
          </w:p>
        </w:tc>
        <w:tc>
          <w:tcPr>
            <w:tcW w:w="1620" w:type="dxa"/>
            <w:tcBorders>
              <w:top w:val="nil"/>
            </w:tcBorders>
            <w:shd w:val="clear" w:color="auto" w:fill="auto"/>
            <w:tcMar>
              <w:top w:w="115" w:type="dxa"/>
              <w:left w:w="115" w:type="dxa"/>
              <w:bottom w:w="115" w:type="dxa"/>
              <w:right w:w="115" w:type="dxa"/>
            </w:tcMar>
            <w:vAlign w:val="center"/>
          </w:tcPr>
          <w:p w14:paraId="77B99D8C" w14:textId="77777777" w:rsidR="00FD5810" w:rsidRPr="001E16F0" w:rsidRDefault="00FD5810" w:rsidP="00BA460B">
            <w:pPr>
              <w:rPr>
                <w:rFonts w:cstheme="minorHAnsi"/>
              </w:rPr>
            </w:pPr>
            <w:r w:rsidRPr="001E16F0">
              <w:rPr>
                <w:rFonts w:cstheme="minorHAnsi"/>
                <w:sz w:val="20"/>
              </w:rPr>
              <w:t>$</w:t>
            </w:r>
          </w:p>
        </w:tc>
        <w:tc>
          <w:tcPr>
            <w:tcW w:w="1816" w:type="dxa"/>
            <w:tcBorders>
              <w:top w:val="nil"/>
            </w:tcBorders>
            <w:shd w:val="clear" w:color="auto" w:fill="auto"/>
            <w:tcMar>
              <w:top w:w="115" w:type="dxa"/>
              <w:left w:w="115" w:type="dxa"/>
              <w:bottom w:w="115" w:type="dxa"/>
              <w:right w:w="115" w:type="dxa"/>
            </w:tcMar>
            <w:vAlign w:val="center"/>
          </w:tcPr>
          <w:p w14:paraId="26DE0809" w14:textId="77777777" w:rsidR="00FD5810" w:rsidRPr="001E16F0" w:rsidRDefault="00FD5810" w:rsidP="00BA460B">
            <w:pPr>
              <w:rPr>
                <w:rFonts w:cstheme="minorHAnsi"/>
              </w:rPr>
            </w:pPr>
            <w:r w:rsidRPr="001E16F0">
              <w:rPr>
                <w:rFonts w:cstheme="minorHAnsi"/>
                <w:sz w:val="20"/>
              </w:rPr>
              <w:t>$</w:t>
            </w:r>
          </w:p>
        </w:tc>
      </w:tr>
      <w:tr w:rsidR="00FD5810" w:rsidRPr="001E16F0" w14:paraId="32F28FD9" w14:textId="77777777" w:rsidTr="00BA460B">
        <w:trPr>
          <w:trHeight w:val="110"/>
        </w:trPr>
        <w:tc>
          <w:tcPr>
            <w:tcW w:w="2813" w:type="dxa"/>
            <w:tcBorders>
              <w:top w:val="single" w:sz="4" w:space="0" w:color="auto"/>
            </w:tcBorders>
            <w:shd w:val="clear" w:color="auto" w:fill="F2F2F2" w:themeFill="background1" w:themeFillShade="F2"/>
            <w:tcMar>
              <w:top w:w="115" w:type="dxa"/>
              <w:left w:w="115" w:type="dxa"/>
              <w:bottom w:w="115" w:type="dxa"/>
              <w:right w:w="115" w:type="dxa"/>
            </w:tcMar>
            <w:vAlign w:val="center"/>
          </w:tcPr>
          <w:p w14:paraId="6FA979A4" w14:textId="5291B381" w:rsidR="00FD5810" w:rsidRPr="00A2550D" w:rsidRDefault="00FD5810" w:rsidP="00BA460B">
            <w:pPr>
              <w:pStyle w:val="Heading4"/>
              <w:rPr>
                <w:rFonts w:asciiTheme="minorHAnsi" w:hAnsiTheme="minorHAnsi" w:cstheme="minorHAnsi"/>
                <w:i w:val="0"/>
                <w:color w:val="262626" w:themeColor="text1" w:themeTint="D9"/>
              </w:rPr>
            </w:pPr>
            <w:r>
              <w:rPr>
                <w:rFonts w:asciiTheme="minorHAnsi" w:hAnsiTheme="minorHAnsi" w:cstheme="minorHAnsi"/>
                <w:i w:val="0"/>
                <w:color w:val="262626" w:themeColor="text1" w:themeTint="D9"/>
              </w:rPr>
              <w:t>Employee + family</w:t>
            </w:r>
          </w:p>
        </w:tc>
        <w:tc>
          <w:tcPr>
            <w:tcW w:w="1620" w:type="dxa"/>
            <w:tcBorders>
              <w:top w:val="nil"/>
            </w:tcBorders>
            <w:shd w:val="clear" w:color="auto" w:fill="auto"/>
            <w:tcMar>
              <w:top w:w="115" w:type="dxa"/>
              <w:left w:w="115" w:type="dxa"/>
              <w:bottom w:w="115" w:type="dxa"/>
              <w:right w:w="115" w:type="dxa"/>
            </w:tcMar>
            <w:vAlign w:val="center"/>
          </w:tcPr>
          <w:p w14:paraId="53AC6AA9" w14:textId="1AB46A81" w:rsidR="00FD5810" w:rsidRPr="001E16F0" w:rsidRDefault="00FD5810" w:rsidP="00BA460B">
            <w:pPr>
              <w:rPr>
                <w:rFonts w:cstheme="minorHAnsi"/>
                <w:sz w:val="20"/>
              </w:rPr>
            </w:pPr>
            <w:r w:rsidRPr="001E16F0">
              <w:rPr>
                <w:rFonts w:cstheme="minorHAnsi"/>
                <w:sz w:val="20"/>
              </w:rPr>
              <w:t>$</w:t>
            </w:r>
          </w:p>
        </w:tc>
        <w:tc>
          <w:tcPr>
            <w:tcW w:w="1710" w:type="dxa"/>
            <w:tcBorders>
              <w:top w:val="nil"/>
            </w:tcBorders>
            <w:shd w:val="clear" w:color="auto" w:fill="auto"/>
            <w:tcMar>
              <w:top w:w="115" w:type="dxa"/>
              <w:left w:w="115" w:type="dxa"/>
              <w:bottom w:w="115" w:type="dxa"/>
              <w:right w:w="115" w:type="dxa"/>
            </w:tcMar>
            <w:vAlign w:val="center"/>
          </w:tcPr>
          <w:p w14:paraId="1884A665" w14:textId="0FDF063F" w:rsidR="00FD5810" w:rsidRPr="001E16F0" w:rsidRDefault="00FD5810" w:rsidP="00BA460B">
            <w:pPr>
              <w:rPr>
                <w:rFonts w:cstheme="minorHAnsi"/>
              </w:rPr>
            </w:pPr>
            <w:r w:rsidRPr="001E16F0">
              <w:rPr>
                <w:rFonts w:cstheme="minorHAnsi"/>
                <w:sz w:val="20"/>
              </w:rPr>
              <w:t>$</w:t>
            </w:r>
          </w:p>
        </w:tc>
        <w:tc>
          <w:tcPr>
            <w:tcW w:w="1620" w:type="dxa"/>
            <w:tcBorders>
              <w:top w:val="nil"/>
            </w:tcBorders>
            <w:shd w:val="clear" w:color="auto" w:fill="auto"/>
            <w:tcMar>
              <w:top w:w="115" w:type="dxa"/>
              <w:left w:w="115" w:type="dxa"/>
              <w:bottom w:w="115" w:type="dxa"/>
              <w:right w:w="115" w:type="dxa"/>
            </w:tcMar>
            <w:vAlign w:val="center"/>
          </w:tcPr>
          <w:p w14:paraId="33F031BB" w14:textId="6ADAC165" w:rsidR="00FD5810" w:rsidRPr="001E16F0" w:rsidRDefault="00FD5810" w:rsidP="00BA460B">
            <w:pPr>
              <w:rPr>
                <w:rFonts w:cstheme="minorHAnsi"/>
              </w:rPr>
            </w:pPr>
            <w:r w:rsidRPr="001E16F0">
              <w:rPr>
                <w:rFonts w:cstheme="minorHAnsi"/>
                <w:sz w:val="20"/>
              </w:rPr>
              <w:t>$</w:t>
            </w:r>
          </w:p>
        </w:tc>
        <w:tc>
          <w:tcPr>
            <w:tcW w:w="1816" w:type="dxa"/>
            <w:tcBorders>
              <w:top w:val="nil"/>
            </w:tcBorders>
            <w:shd w:val="clear" w:color="auto" w:fill="auto"/>
            <w:tcMar>
              <w:top w:w="115" w:type="dxa"/>
              <w:left w:w="115" w:type="dxa"/>
              <w:bottom w:w="115" w:type="dxa"/>
              <w:right w:w="115" w:type="dxa"/>
            </w:tcMar>
            <w:vAlign w:val="center"/>
          </w:tcPr>
          <w:p w14:paraId="20B09FE3" w14:textId="1D5F8A9E" w:rsidR="00FD5810" w:rsidRPr="001E16F0" w:rsidRDefault="00FD5810" w:rsidP="00BA460B">
            <w:pPr>
              <w:rPr>
                <w:rFonts w:cstheme="minorHAnsi"/>
              </w:rPr>
            </w:pPr>
            <w:r w:rsidRPr="001E16F0">
              <w:rPr>
                <w:rFonts w:cstheme="minorHAnsi"/>
                <w:sz w:val="20"/>
              </w:rPr>
              <w:t>$</w:t>
            </w:r>
          </w:p>
        </w:tc>
      </w:tr>
    </w:tbl>
    <w:p w14:paraId="2284E42E" w14:textId="6B8E0AF0" w:rsidR="00383ED7" w:rsidRDefault="00FD5810" w:rsidP="00370631">
      <w:pPr>
        <w:rPr>
          <w:rFonts w:asciiTheme="majorHAnsi" w:hAnsiTheme="majorHAnsi" w:cstheme="majorHAnsi"/>
          <w:b/>
          <w:color w:val="365F91" w:themeColor="accent1" w:themeShade="BF"/>
          <w:sz w:val="28"/>
          <w:szCs w:val="28"/>
        </w:rPr>
      </w:pPr>
      <w:r>
        <w:rPr>
          <w:rFonts w:cstheme="minorHAnsi"/>
          <w:noProof/>
          <w:color w:val="auto"/>
          <w:sz w:val="32"/>
          <w:szCs w:val="32"/>
        </w:rPr>
        <w:drawing>
          <wp:anchor distT="0" distB="0" distL="114300" distR="114300" simplePos="0" relativeHeight="251809792" behindDoc="0" locked="0" layoutInCell="1" allowOverlap="1" wp14:anchorId="78876897" wp14:editId="7DC452E0">
            <wp:simplePos x="0" y="0"/>
            <wp:positionH relativeFrom="column">
              <wp:posOffset>666750</wp:posOffset>
            </wp:positionH>
            <wp:positionV relativeFrom="paragraph">
              <wp:posOffset>1580515</wp:posOffset>
            </wp:positionV>
            <wp:extent cx="863600" cy="558800"/>
            <wp:effectExtent l="0" t="0" r="0" b="0"/>
            <wp:wrapNone/>
            <wp:docPr id="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36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theme="minorHAnsi"/>
          <w:noProof/>
          <w:color w:val="auto"/>
          <w:sz w:val="32"/>
          <w:szCs w:val="32"/>
        </w:rPr>
        <mc:AlternateContent>
          <mc:Choice Requires="wps">
            <w:drawing>
              <wp:anchor distT="0" distB="0" distL="114300" distR="114300" simplePos="0" relativeHeight="251810816" behindDoc="1" locked="0" layoutInCell="1" allowOverlap="1" wp14:anchorId="6FAC5C79" wp14:editId="42648CF6">
                <wp:simplePos x="0" y="0"/>
                <wp:positionH relativeFrom="column">
                  <wp:posOffset>447675</wp:posOffset>
                </wp:positionH>
                <wp:positionV relativeFrom="paragraph">
                  <wp:posOffset>1243965</wp:posOffset>
                </wp:positionV>
                <wp:extent cx="1266825" cy="1219200"/>
                <wp:effectExtent l="0" t="0" r="9525" b="0"/>
                <wp:wrapNone/>
                <wp:docPr id="289" name="Text Box 289"/>
                <wp:cNvGraphicFramePr/>
                <a:graphic xmlns:a="http://schemas.openxmlformats.org/drawingml/2006/main">
                  <a:graphicData uri="http://schemas.microsoft.com/office/word/2010/wordprocessingShape">
                    <wps:wsp>
                      <wps:cNvSpPr txBox="1"/>
                      <wps:spPr>
                        <a:xfrm>
                          <a:off x="0" y="0"/>
                          <a:ext cx="1266825" cy="1219200"/>
                        </a:xfrm>
                        <a:prstGeom prst="rect">
                          <a:avLst/>
                        </a:prstGeom>
                        <a:solidFill>
                          <a:srgbClr val="005DAA"/>
                        </a:solidFill>
                        <a:ln w="6350">
                          <a:noFill/>
                        </a:ln>
                      </wps:spPr>
                      <wps:txbx>
                        <w:txbxContent>
                          <w:p w14:paraId="1906E0FC" w14:textId="77777777" w:rsidR="008C6850" w:rsidRPr="00B00CF3" w:rsidRDefault="008C6850" w:rsidP="00FD5810">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5C79" id="Text Box 289" o:spid="_x0000_s1039" type="#_x0000_t202" style="position:absolute;margin-left:35.25pt;margin-top:97.95pt;width:99.75pt;height:9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" fillcolor="#005daa" stroked="f" strokeweight=".5pt">
                <v:textbox>
                  <w:txbxContent>
                    <w:p w14:paraId="1906E0FC" w14:textId="77777777" w:rsidR="008C6850" w:rsidRPr="00B00CF3" w:rsidRDefault="008C6850" w:rsidP="00FD5810">
                      <w:pPr>
                        <w:rPr>
                          <w14:textOutline w14:w="9525" w14:cap="rnd" w14:cmpd="sng" w14:algn="ctr">
                            <w14:noFill/>
                            <w14:prstDash w14:val="solid"/>
                            <w14:bevel/>
                          </w14:textOutline>
                        </w:rPr>
                      </w:pPr>
                    </w:p>
                  </w:txbxContent>
                </v:textbox>
              </v:shape>
            </w:pict>
          </mc:Fallback>
        </mc:AlternateContent>
      </w:r>
      <w:r>
        <w:rPr>
          <w:rFonts w:cstheme="minorHAnsi"/>
          <w:noProof/>
          <w:color w:val="auto"/>
          <w:sz w:val="32"/>
          <w:szCs w:val="32"/>
        </w:rPr>
        <mc:AlternateContent>
          <mc:Choice Requires="wpg">
            <w:drawing>
              <wp:anchor distT="0" distB="0" distL="0" distR="0" simplePos="0" relativeHeight="251808768" behindDoc="0" locked="0" layoutInCell="0" allowOverlap="1" wp14:anchorId="26808EB6" wp14:editId="2CEFB1B0">
                <wp:simplePos x="0" y="0"/>
                <wp:positionH relativeFrom="margin">
                  <wp:posOffset>1746250</wp:posOffset>
                </wp:positionH>
                <wp:positionV relativeFrom="paragraph">
                  <wp:posOffset>1178560</wp:posOffset>
                </wp:positionV>
                <wp:extent cx="5149850" cy="1285875"/>
                <wp:effectExtent l="0" t="0" r="0" b="952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0" cy="1285875"/>
                          <a:chOff x="3169" y="218"/>
                          <a:chExt cx="8110" cy="2025"/>
                        </a:xfrm>
                      </wpg:grpSpPr>
                      <pic:pic xmlns:pic="http://schemas.openxmlformats.org/drawingml/2006/picture">
                        <pic:nvPicPr>
                          <pic:cNvPr id="60" name="Picture 8"/>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3319" y="323"/>
                            <a:ext cx="7960" cy="1920"/>
                          </a:xfrm>
                          <a:prstGeom prst="rect">
                            <a:avLst/>
                          </a:prstGeom>
                          <a:solidFill>
                            <a:srgbClr val="005DAA"/>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1" name="Text Box 9"/>
                        <wps:cNvSpPr txBox="1">
                          <a:spLocks noChangeArrowheads="1"/>
                        </wps:cNvSpPr>
                        <wps:spPr bwMode="auto">
                          <a:xfrm>
                            <a:off x="3169" y="218"/>
                            <a:ext cx="7963"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F24C" w14:textId="77777777" w:rsidR="008C6850" w:rsidRPr="00B00CF3" w:rsidRDefault="008C6850" w:rsidP="00FD5810">
                              <w:pPr>
                                <w:pStyle w:val="BodyText"/>
                                <w:kinsoku w:val="0"/>
                                <w:overflowPunct w:val="0"/>
                                <w:spacing w:before="179" w:line="276" w:lineRule="exact"/>
                                <w:ind w:left="344"/>
                                <w:rPr>
                                  <w:b/>
                                  <w:bCs/>
                                  <w:color w:val="002060"/>
                                  <w:sz w:val="22"/>
                                </w:rPr>
                              </w:pPr>
                              <w:r w:rsidRPr="00B00CF3">
                                <w:rPr>
                                  <w:b/>
                                  <w:bCs/>
                                  <w:color w:val="002060"/>
                                  <w:sz w:val="22"/>
                                </w:rPr>
                                <w:t>Tips for Keeping Costs Down:</w:t>
                              </w:r>
                            </w:p>
                            <w:p w14:paraId="57E923C7"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Choose in-network</w:t>
                              </w:r>
                              <w:r w:rsidRPr="00B00CF3">
                                <w:rPr>
                                  <w:color w:val="002060"/>
                                  <w:spacing w:val="-3"/>
                                  <w:szCs w:val="21"/>
                                </w:rPr>
                                <w:t xml:space="preserve"> </w:t>
                              </w:r>
                              <w:r w:rsidRPr="00B00CF3">
                                <w:rPr>
                                  <w:color w:val="002060"/>
                                  <w:szCs w:val="21"/>
                                </w:rPr>
                                <w:t>providers</w:t>
                              </w:r>
                            </w:p>
                            <w:p w14:paraId="260E5ECA"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Take advantage of preventive care</w:t>
                              </w:r>
                              <w:r w:rsidRPr="00B00CF3">
                                <w:rPr>
                                  <w:color w:val="002060"/>
                                  <w:spacing w:val="-5"/>
                                  <w:szCs w:val="21"/>
                                </w:rPr>
                                <w:t xml:space="preserve"> </w:t>
                              </w:r>
                              <w:r w:rsidRPr="00B00CF3">
                                <w:rPr>
                                  <w:color w:val="002060"/>
                                  <w:szCs w:val="21"/>
                                </w:rPr>
                                <w:t>services</w:t>
                              </w:r>
                            </w:p>
                            <w:p w14:paraId="10572887"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Request generic</w:t>
                              </w:r>
                              <w:r w:rsidRPr="00B00CF3">
                                <w:rPr>
                                  <w:color w:val="002060"/>
                                  <w:spacing w:val="-4"/>
                                  <w:szCs w:val="21"/>
                                </w:rPr>
                                <w:t xml:space="preserve"> </w:t>
                              </w:r>
                              <w:r w:rsidRPr="00B00CF3">
                                <w:rPr>
                                  <w:color w:val="002060"/>
                                  <w:szCs w:val="21"/>
                                </w:rPr>
                                <w:t>prescriptions</w:t>
                              </w:r>
                            </w:p>
                            <w:p w14:paraId="7ABA7EE8"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Use Urgent Care providers instead of the Emergency</w:t>
                              </w:r>
                              <w:r w:rsidRPr="00B00CF3">
                                <w:rPr>
                                  <w:color w:val="002060"/>
                                  <w:spacing w:val="-14"/>
                                  <w:szCs w:val="21"/>
                                </w:rPr>
                                <w:t xml:space="preserve"> </w:t>
                              </w:r>
                              <w:r w:rsidRPr="00B00CF3">
                                <w:rPr>
                                  <w:color w:val="002060"/>
                                  <w:szCs w:val="21"/>
                                </w:rPr>
                                <w:t>Room</w:t>
                              </w:r>
                            </w:p>
                            <w:p w14:paraId="5FA38F81"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before="7" w:after="0" w:line="240" w:lineRule="auto"/>
                                <w:rPr>
                                  <w:color w:val="002060"/>
                                  <w:szCs w:val="21"/>
                                </w:rPr>
                              </w:pPr>
                              <w:r w:rsidRPr="00B00CF3">
                                <w:rPr>
                                  <w:color w:val="002060"/>
                                  <w:szCs w:val="21"/>
                                </w:rPr>
                                <w:t>Try a Virtual Visit for non-emergent health</w:t>
                              </w:r>
                              <w:r w:rsidRPr="00B00CF3">
                                <w:rPr>
                                  <w:color w:val="002060"/>
                                  <w:spacing w:val="-15"/>
                                  <w:szCs w:val="21"/>
                                </w:rPr>
                                <w:t xml:space="preserve"> </w:t>
                              </w:r>
                              <w:r w:rsidRPr="00B00CF3">
                                <w:rPr>
                                  <w:color w:val="002060"/>
                                  <w:szCs w:val="21"/>
                                </w:rPr>
                                <w:t>consultations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08EB6" id="Group 55" o:spid="_x0000_s1040" style="position:absolute;margin-left:137.5pt;margin-top:92.8pt;width:405.5pt;height:101.25pt;z-index:251808768;mso-wrap-distance-left:0;mso-wrap-distance-right:0;mso-position-horizontal-relative:margin" coordorigin="3169,218" coordsize="8110,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" o:allowincell="f">
                <v:shape id="Picture 8" o:spid="_x0000_s1041" type="#_x0000_t75" style="position:absolute;left:3319;top:323;width:796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" filled="t" fillcolor="#005daa">
                  <v:imagedata r:id="rId29" o:title="" grayscale="t"/>
                </v:shape>
                <v:shape id="_x0000_s1042" type="#_x0000_t202" style="position:absolute;left:3169;top:218;width:7963;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7F1F24C" w14:textId="77777777" w:rsidR="008C6850" w:rsidRPr="00B00CF3" w:rsidRDefault="008C6850" w:rsidP="00FD5810">
                        <w:pPr>
                          <w:pStyle w:val="BodyText"/>
                          <w:kinsoku w:val="0"/>
                          <w:overflowPunct w:val="0"/>
                          <w:spacing w:before="179" w:line="276" w:lineRule="exact"/>
                          <w:ind w:left="344"/>
                          <w:rPr>
                            <w:b/>
                            <w:bCs/>
                            <w:color w:val="002060"/>
                            <w:sz w:val="22"/>
                          </w:rPr>
                        </w:pPr>
                        <w:r w:rsidRPr="00B00CF3">
                          <w:rPr>
                            <w:b/>
                            <w:bCs/>
                            <w:color w:val="002060"/>
                            <w:sz w:val="22"/>
                          </w:rPr>
                          <w:t>Tips for Keeping Costs Down:</w:t>
                        </w:r>
                      </w:p>
                      <w:p w14:paraId="57E923C7"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Choose in-network</w:t>
                        </w:r>
                        <w:r w:rsidRPr="00B00CF3">
                          <w:rPr>
                            <w:color w:val="002060"/>
                            <w:spacing w:val="-3"/>
                            <w:szCs w:val="21"/>
                          </w:rPr>
                          <w:t xml:space="preserve"> </w:t>
                        </w:r>
                        <w:r w:rsidRPr="00B00CF3">
                          <w:rPr>
                            <w:color w:val="002060"/>
                            <w:szCs w:val="21"/>
                          </w:rPr>
                          <w:t>providers</w:t>
                        </w:r>
                      </w:p>
                      <w:p w14:paraId="260E5ECA"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Take advantage of preventive care</w:t>
                        </w:r>
                        <w:r w:rsidRPr="00B00CF3">
                          <w:rPr>
                            <w:color w:val="002060"/>
                            <w:spacing w:val="-5"/>
                            <w:szCs w:val="21"/>
                          </w:rPr>
                          <w:t xml:space="preserve"> </w:t>
                        </w:r>
                        <w:r w:rsidRPr="00B00CF3">
                          <w:rPr>
                            <w:color w:val="002060"/>
                            <w:szCs w:val="21"/>
                          </w:rPr>
                          <w:t>services</w:t>
                        </w:r>
                      </w:p>
                      <w:p w14:paraId="10572887"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Request generic</w:t>
                        </w:r>
                        <w:r w:rsidRPr="00B00CF3">
                          <w:rPr>
                            <w:color w:val="002060"/>
                            <w:spacing w:val="-4"/>
                            <w:szCs w:val="21"/>
                          </w:rPr>
                          <w:t xml:space="preserve"> </w:t>
                        </w:r>
                        <w:r w:rsidRPr="00B00CF3">
                          <w:rPr>
                            <w:color w:val="002060"/>
                            <w:szCs w:val="21"/>
                          </w:rPr>
                          <w:t>prescriptions</w:t>
                        </w:r>
                      </w:p>
                      <w:p w14:paraId="7ABA7EE8"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after="0" w:line="256" w:lineRule="exact"/>
                          <w:rPr>
                            <w:color w:val="002060"/>
                            <w:szCs w:val="21"/>
                          </w:rPr>
                        </w:pPr>
                        <w:r w:rsidRPr="00B00CF3">
                          <w:rPr>
                            <w:color w:val="002060"/>
                            <w:szCs w:val="21"/>
                          </w:rPr>
                          <w:t>Use Urgent Care providers instead of the Emergency</w:t>
                        </w:r>
                        <w:r w:rsidRPr="00B00CF3">
                          <w:rPr>
                            <w:color w:val="002060"/>
                            <w:spacing w:val="-14"/>
                            <w:szCs w:val="21"/>
                          </w:rPr>
                          <w:t xml:space="preserve"> </w:t>
                        </w:r>
                        <w:r w:rsidRPr="00B00CF3">
                          <w:rPr>
                            <w:color w:val="002060"/>
                            <w:szCs w:val="21"/>
                          </w:rPr>
                          <w:t>Room</w:t>
                        </w:r>
                      </w:p>
                      <w:p w14:paraId="5FA38F81" w14:textId="77777777" w:rsidR="008C6850" w:rsidRPr="00B00CF3" w:rsidRDefault="008C6850" w:rsidP="00FD5810">
                        <w:pPr>
                          <w:pStyle w:val="BodyText"/>
                          <w:widowControl w:val="0"/>
                          <w:numPr>
                            <w:ilvl w:val="0"/>
                            <w:numId w:val="32"/>
                          </w:numPr>
                          <w:tabs>
                            <w:tab w:val="left" w:pos="885"/>
                          </w:tabs>
                          <w:kinsoku w:val="0"/>
                          <w:overflowPunct w:val="0"/>
                          <w:autoSpaceDE w:val="0"/>
                          <w:autoSpaceDN w:val="0"/>
                          <w:adjustRightInd w:val="0"/>
                          <w:spacing w:before="7" w:after="0" w:line="240" w:lineRule="auto"/>
                          <w:rPr>
                            <w:color w:val="002060"/>
                            <w:szCs w:val="21"/>
                          </w:rPr>
                        </w:pPr>
                        <w:r w:rsidRPr="00B00CF3">
                          <w:rPr>
                            <w:color w:val="002060"/>
                            <w:szCs w:val="21"/>
                          </w:rPr>
                          <w:t>Try a Virtual Visit for non-emergent health</w:t>
                        </w:r>
                        <w:r w:rsidRPr="00B00CF3">
                          <w:rPr>
                            <w:color w:val="002060"/>
                            <w:spacing w:val="-15"/>
                            <w:szCs w:val="21"/>
                          </w:rPr>
                          <w:t xml:space="preserve"> </w:t>
                        </w:r>
                        <w:r w:rsidRPr="00B00CF3">
                          <w:rPr>
                            <w:color w:val="002060"/>
                            <w:szCs w:val="21"/>
                          </w:rPr>
                          <w:t>consultations</w:t>
                        </w:r>
                      </w:p>
                    </w:txbxContent>
                  </v:textbox>
                </v:shape>
                <w10:wrap type="topAndBottom" anchorx="margin"/>
              </v:group>
            </w:pict>
          </mc:Fallback>
        </mc:AlternateContent>
      </w:r>
      <w:r w:rsidRPr="001E16F0">
        <w:rPr>
          <w:rFonts w:cstheme="minorHAnsi"/>
          <w:color w:val="auto"/>
          <w:sz w:val="32"/>
          <w:szCs w:val="32"/>
        </w:rPr>
        <w:br w:type="page"/>
      </w:r>
    </w:p>
    <w:p w14:paraId="7A3FA1FC" w14:textId="7121B28A" w:rsidR="00013107" w:rsidRPr="00DC586D" w:rsidRDefault="00FD5810" w:rsidP="00DC586D">
      <w:pPr>
        <w:pStyle w:val="Title"/>
        <w:rPr>
          <w:color w:val="002060"/>
        </w:rPr>
      </w:pPr>
      <w:r>
        <w:rPr>
          <w:color w:val="002060"/>
        </w:rPr>
        <w:lastRenderedPageBreak/>
        <w:t xml:space="preserve">Included Anthem </w:t>
      </w:r>
      <w:r w:rsidR="00013107" w:rsidRPr="006C1A06">
        <w:rPr>
          <w:color w:val="002060"/>
        </w:rPr>
        <w:t>Benefits</w:t>
      </w:r>
    </w:p>
    <w:p w14:paraId="76362E2A" w14:textId="3AE4C2CF" w:rsidR="00013107" w:rsidRPr="00900A57" w:rsidRDefault="00013107" w:rsidP="00013107">
      <w:pPr>
        <w:pStyle w:val="BodyTextIndent2"/>
        <w:ind w:left="0" w:right="2880"/>
        <w:rPr>
          <w:rFonts w:asciiTheme="minorHAnsi" w:hAnsiTheme="minorHAnsi" w:cstheme="minorHAnsi"/>
          <w:b/>
          <w:color w:val="336699"/>
          <w:sz w:val="32"/>
          <w:szCs w:val="32"/>
        </w:rPr>
      </w:pPr>
      <w:r>
        <w:rPr>
          <w:rFonts w:asciiTheme="minorHAnsi" w:hAnsiTheme="minorHAnsi" w:cstheme="minorHAnsi"/>
          <w:noProof/>
          <w:sz w:val="21"/>
          <w:szCs w:val="21"/>
        </w:rPr>
        <w:drawing>
          <wp:anchor distT="0" distB="0" distL="114300" distR="114300" simplePos="0" relativeHeight="251806720" behindDoc="1" locked="0" layoutInCell="1" allowOverlap="1" wp14:anchorId="27BE92C5" wp14:editId="55115B3E">
            <wp:simplePos x="0" y="0"/>
            <wp:positionH relativeFrom="column">
              <wp:posOffset>5334000</wp:posOffset>
            </wp:positionH>
            <wp:positionV relativeFrom="paragraph">
              <wp:posOffset>77470</wp:posOffset>
            </wp:positionV>
            <wp:extent cx="1047750" cy="10858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them App Pic.PNG"/>
                    <pic:cNvPicPr/>
                  </pic:nvPicPr>
                  <pic:blipFill>
                    <a:blip r:embed="rId30">
                      <a:extLst>
                        <a:ext uri="{28A0092B-C50C-407E-A947-70E740481C1C}">
                          <a14:useLocalDpi xmlns:a14="http://schemas.microsoft.com/office/drawing/2010/main" val="0"/>
                        </a:ext>
                      </a:extLst>
                    </a:blip>
                    <a:stretch>
                      <a:fillRect/>
                    </a:stretch>
                  </pic:blipFill>
                  <pic:spPr>
                    <a:xfrm>
                      <a:off x="0" y="0"/>
                      <a:ext cx="1047750" cy="1085850"/>
                    </a:xfrm>
                    <a:prstGeom prst="rect">
                      <a:avLst/>
                    </a:prstGeom>
                  </pic:spPr>
                </pic:pic>
              </a:graphicData>
            </a:graphic>
          </wp:anchor>
        </w:drawing>
      </w:r>
      <w:r w:rsidRPr="00900A57">
        <w:rPr>
          <w:rFonts w:asciiTheme="minorHAnsi" w:hAnsiTheme="minorHAnsi" w:cstheme="minorHAnsi"/>
          <w:b/>
          <w:color w:val="336699"/>
          <w:sz w:val="32"/>
          <w:szCs w:val="32"/>
        </w:rPr>
        <w:t xml:space="preserve">Anthem </w:t>
      </w:r>
      <w:r>
        <w:rPr>
          <w:rFonts w:asciiTheme="minorHAnsi" w:hAnsiTheme="minorHAnsi" w:cstheme="minorHAnsi"/>
          <w:b/>
          <w:color w:val="336699"/>
          <w:sz w:val="32"/>
          <w:szCs w:val="32"/>
        </w:rPr>
        <w:t xml:space="preserve">Anywhere </w:t>
      </w:r>
      <w:r w:rsidRPr="00900A57">
        <w:rPr>
          <w:rFonts w:asciiTheme="minorHAnsi" w:hAnsiTheme="minorHAnsi" w:cstheme="minorHAnsi"/>
          <w:b/>
          <w:color w:val="336699"/>
          <w:sz w:val="32"/>
          <w:szCs w:val="32"/>
        </w:rPr>
        <w:t xml:space="preserve">App/Web Portal </w:t>
      </w:r>
    </w:p>
    <w:p w14:paraId="1795F793" w14:textId="2679E1B1" w:rsidR="00013107" w:rsidRPr="00900A57" w:rsidRDefault="00013107" w:rsidP="00013107">
      <w:pPr>
        <w:pStyle w:val="BodyTextIndent2"/>
        <w:ind w:left="0" w:right="2880"/>
        <w:rPr>
          <w:rFonts w:asciiTheme="minorHAnsi" w:hAnsiTheme="minorHAnsi" w:cstheme="minorHAnsi"/>
          <w:b/>
          <w:color w:val="336699"/>
          <w:sz w:val="21"/>
          <w:szCs w:val="21"/>
        </w:rPr>
      </w:pPr>
      <w:r w:rsidRPr="00900A57">
        <w:rPr>
          <w:rFonts w:asciiTheme="minorHAnsi" w:hAnsiTheme="minorHAnsi" w:cstheme="minorHAnsi"/>
          <w:sz w:val="21"/>
          <w:szCs w:val="21"/>
        </w:rPr>
        <w:t xml:space="preserve">Anthem </w:t>
      </w:r>
      <w:r>
        <w:rPr>
          <w:rFonts w:asciiTheme="minorHAnsi" w:hAnsiTheme="minorHAnsi" w:cstheme="minorHAnsi"/>
          <w:sz w:val="21"/>
          <w:szCs w:val="21"/>
        </w:rPr>
        <w:t>participants have access to the new enhanced app at no cost.  This app allows memb</w:t>
      </w:r>
      <w:r w:rsidRPr="00900A57">
        <w:rPr>
          <w:rFonts w:asciiTheme="minorHAnsi" w:hAnsiTheme="minorHAnsi" w:cstheme="minorHAnsi"/>
          <w:sz w:val="21"/>
          <w:szCs w:val="21"/>
        </w:rPr>
        <w:t xml:space="preserve">ers to view claims data, health and benefits related information; </w:t>
      </w:r>
      <w:r>
        <w:rPr>
          <w:rFonts w:asciiTheme="minorHAnsi" w:hAnsiTheme="minorHAnsi" w:cstheme="minorHAnsi"/>
          <w:sz w:val="21"/>
          <w:szCs w:val="21"/>
        </w:rPr>
        <w:t xml:space="preserve">view virtual ID card; </w:t>
      </w:r>
      <w:r w:rsidRPr="00900A57">
        <w:rPr>
          <w:rFonts w:asciiTheme="minorHAnsi" w:hAnsiTheme="minorHAnsi" w:cstheme="minorHAnsi"/>
          <w:sz w:val="21"/>
          <w:szCs w:val="21"/>
        </w:rPr>
        <w:t>receive notifications for gaps in car</w:t>
      </w:r>
      <w:r>
        <w:rPr>
          <w:rFonts w:asciiTheme="minorHAnsi" w:hAnsiTheme="minorHAnsi" w:cstheme="minorHAnsi"/>
          <w:sz w:val="21"/>
          <w:szCs w:val="21"/>
        </w:rPr>
        <w:t>e, recommended screenings; and participate in</w:t>
      </w:r>
      <w:r w:rsidRPr="00900A57">
        <w:rPr>
          <w:rFonts w:asciiTheme="minorHAnsi" w:hAnsiTheme="minorHAnsi" w:cstheme="minorHAnsi"/>
          <w:sz w:val="21"/>
          <w:szCs w:val="21"/>
        </w:rPr>
        <w:t xml:space="preserve"> wellness challenges.  Download the free app (</w:t>
      </w:r>
      <w:r>
        <w:rPr>
          <w:rFonts w:asciiTheme="minorHAnsi" w:hAnsiTheme="minorHAnsi" w:cstheme="minorHAnsi"/>
          <w:sz w:val="21"/>
          <w:szCs w:val="21"/>
        </w:rPr>
        <w:t>ANTHEM ANYWHERE)</w:t>
      </w:r>
      <w:r w:rsidRPr="00900A57">
        <w:rPr>
          <w:rFonts w:asciiTheme="minorHAnsi" w:hAnsiTheme="minorHAnsi" w:cstheme="minorHAnsi"/>
          <w:sz w:val="21"/>
          <w:szCs w:val="21"/>
        </w:rPr>
        <w:t xml:space="preserve"> today onto your Apple or Android device.  </w:t>
      </w:r>
    </w:p>
    <w:p w14:paraId="746E822D" w14:textId="08D817CD" w:rsidR="00013107" w:rsidRDefault="00013107" w:rsidP="00013107">
      <w:pPr>
        <w:pStyle w:val="BodyTextIndent2"/>
        <w:ind w:left="0" w:right="2880"/>
        <w:rPr>
          <w:rFonts w:asciiTheme="minorHAnsi" w:hAnsiTheme="minorHAnsi" w:cstheme="minorHAnsi"/>
          <w:b/>
          <w:color w:val="336699"/>
          <w:sz w:val="32"/>
          <w:szCs w:val="32"/>
        </w:rPr>
      </w:pPr>
    </w:p>
    <w:p w14:paraId="4E84FD45" w14:textId="7514FB9A" w:rsidR="00013107" w:rsidRPr="00900A57" w:rsidRDefault="00013107" w:rsidP="00013107">
      <w:pPr>
        <w:pStyle w:val="BodyTextIndent2"/>
        <w:ind w:left="0" w:right="2880"/>
        <w:rPr>
          <w:rFonts w:asciiTheme="minorHAnsi" w:hAnsiTheme="minorHAnsi" w:cstheme="minorHAnsi"/>
          <w:b/>
          <w:color w:val="336699"/>
          <w:sz w:val="32"/>
          <w:szCs w:val="32"/>
        </w:rPr>
      </w:pPr>
      <w:r w:rsidRPr="00900A57">
        <w:rPr>
          <w:rFonts w:asciiTheme="minorHAnsi" w:hAnsiTheme="minorHAnsi" w:cstheme="minorHAnsi"/>
          <w:b/>
          <w:color w:val="336699"/>
          <w:sz w:val="32"/>
          <w:szCs w:val="32"/>
        </w:rPr>
        <w:t>Anthem’s LiveHealth Online</w:t>
      </w:r>
      <w:r w:rsidRPr="00900A57">
        <w:rPr>
          <w:rFonts w:asciiTheme="minorHAnsi" w:hAnsiTheme="minorHAnsi" w:cstheme="minorHAnsi"/>
          <w:b/>
          <w:color w:val="336699"/>
          <w:position w:val="6"/>
          <w:sz w:val="32"/>
          <w:szCs w:val="32"/>
        </w:rPr>
        <w:t>®</w:t>
      </w:r>
      <w:r w:rsidRPr="00900A57">
        <w:rPr>
          <w:rFonts w:asciiTheme="minorHAnsi" w:hAnsiTheme="minorHAnsi" w:cstheme="minorHAnsi"/>
          <w:b/>
          <w:color w:val="336699"/>
          <w:sz w:val="32"/>
          <w:szCs w:val="32"/>
        </w:rPr>
        <w:t xml:space="preserve"> Telemedicine</w:t>
      </w:r>
    </w:p>
    <w:p w14:paraId="5EF522E5" w14:textId="2AC3E629" w:rsidR="00013107" w:rsidRPr="00900A57" w:rsidRDefault="00013107" w:rsidP="00013107">
      <w:pPr>
        <w:pStyle w:val="BodyTextIndent2"/>
        <w:ind w:left="0" w:right="2880"/>
        <w:rPr>
          <w:rFonts w:asciiTheme="minorHAnsi" w:hAnsiTheme="minorHAnsi" w:cstheme="minorHAnsi"/>
          <w:b/>
          <w:color w:val="1F497D"/>
          <w:sz w:val="21"/>
          <w:szCs w:val="21"/>
          <w:u w:val="single"/>
        </w:rPr>
      </w:pPr>
      <w:r w:rsidRPr="00900A57">
        <w:rPr>
          <w:rFonts w:asciiTheme="minorHAnsi" w:hAnsiTheme="minorHAnsi" w:cstheme="minorHAnsi"/>
          <w:noProof/>
          <w:sz w:val="32"/>
          <w:szCs w:val="32"/>
        </w:rPr>
        <w:drawing>
          <wp:anchor distT="0" distB="0" distL="114300" distR="114300" simplePos="0" relativeHeight="251805696" behindDoc="1" locked="0" layoutInCell="1" allowOverlap="1" wp14:anchorId="15E644E6" wp14:editId="3DEDEA32">
            <wp:simplePos x="0" y="0"/>
            <wp:positionH relativeFrom="column">
              <wp:posOffset>5169535</wp:posOffset>
            </wp:positionH>
            <wp:positionV relativeFrom="paragraph">
              <wp:posOffset>158115</wp:posOffset>
            </wp:positionV>
            <wp:extent cx="1649095" cy="519430"/>
            <wp:effectExtent l="0" t="0" r="8255" b="0"/>
            <wp:wrapTight wrapText="bothSides">
              <wp:wrapPolygon edited="0">
                <wp:start x="20211" y="0"/>
                <wp:lineTo x="0" y="1584"/>
                <wp:lineTo x="0" y="20597"/>
                <wp:lineTo x="21209" y="20597"/>
                <wp:lineTo x="21459" y="7922"/>
                <wp:lineTo x="21459" y="0"/>
                <wp:lineTo x="20211" y="0"/>
              </wp:wrapPolygon>
            </wp:wrapTight>
            <wp:docPr id="19" name="Picture 19" descr="Live Health Onlin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 Health Online">
                      <a:hlinkClick r:id="rId31"/>
                    </pic:cNvP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64909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A57">
        <w:rPr>
          <w:rFonts w:asciiTheme="minorHAnsi" w:hAnsiTheme="minorHAnsi" w:cstheme="minorHAnsi"/>
          <w:sz w:val="21"/>
          <w:szCs w:val="21"/>
        </w:rPr>
        <w:t>Anthem’s LiveHealth Online</w:t>
      </w:r>
      <w:r w:rsidRPr="00900A57">
        <w:rPr>
          <w:rFonts w:asciiTheme="minorHAnsi" w:hAnsiTheme="minorHAnsi" w:cstheme="minorHAnsi"/>
          <w:position w:val="6"/>
          <w:sz w:val="21"/>
          <w:szCs w:val="21"/>
        </w:rPr>
        <w:t>®</w:t>
      </w:r>
      <w:r w:rsidRPr="00900A57">
        <w:rPr>
          <w:rFonts w:asciiTheme="minorHAnsi" w:hAnsiTheme="minorHAnsi" w:cstheme="minorHAnsi"/>
          <w:sz w:val="21"/>
          <w:szCs w:val="21"/>
        </w:rPr>
        <w:t xml:space="preserve"> provides access to a doctor on </w:t>
      </w:r>
      <w:r>
        <w:rPr>
          <w:rFonts w:asciiTheme="minorHAnsi" w:hAnsiTheme="minorHAnsi" w:cstheme="minorHAnsi"/>
          <w:sz w:val="21"/>
          <w:szCs w:val="21"/>
        </w:rPr>
        <w:t xml:space="preserve">a computer or smart phone 24/7.  Members will pay $10 less than the primary care physician (PCP) office visit copay plus applicable coinsurance; </w:t>
      </w:r>
      <w:r w:rsidRPr="00900A57">
        <w:rPr>
          <w:rFonts w:asciiTheme="minorHAnsi" w:hAnsiTheme="minorHAnsi" w:cstheme="minorHAnsi"/>
          <w:sz w:val="21"/>
          <w:szCs w:val="21"/>
        </w:rPr>
        <w:t xml:space="preserve">members enrolled in a high deductible plan will pay $49.  The copayment paid by the member goes towards deductible and out-of-pocket maximums. This service is a great option if you or a covered family member is experiencing symptoms such as:  flu, sinus infection, pink eye, etc.  This is also a great option if traveling.  More information is available on Anthem’s website at </w:t>
      </w:r>
      <w:r w:rsidRPr="00DF6717">
        <w:rPr>
          <w:rFonts w:asciiTheme="minorHAnsi" w:hAnsiTheme="minorHAnsi" w:cstheme="minorHAnsi"/>
          <w:color w:val="005DAA"/>
          <w:sz w:val="21"/>
          <w:szCs w:val="21"/>
          <w:u w:val="single"/>
        </w:rPr>
        <w:t>www.livehealthonline.com.</w:t>
      </w:r>
    </w:p>
    <w:p w14:paraId="73319589" w14:textId="0F346F69" w:rsidR="00013107" w:rsidRDefault="00013107" w:rsidP="00013107">
      <w:pPr>
        <w:pStyle w:val="BodyTextIndent2"/>
        <w:ind w:left="0" w:right="2880"/>
        <w:rPr>
          <w:rFonts w:asciiTheme="minorHAnsi" w:hAnsiTheme="minorHAnsi" w:cstheme="minorHAnsi"/>
          <w:b/>
          <w:color w:val="336699"/>
          <w:sz w:val="32"/>
          <w:szCs w:val="32"/>
        </w:rPr>
      </w:pPr>
    </w:p>
    <w:p w14:paraId="2F9B2F68" w14:textId="5EEE12FB" w:rsidR="00DC586D" w:rsidRPr="00DC586D" w:rsidRDefault="00FD5810" w:rsidP="00013107">
      <w:pPr>
        <w:pStyle w:val="BodyTextIndent2"/>
        <w:ind w:left="0" w:right="2880"/>
        <w:rPr>
          <w:rFonts w:asciiTheme="minorHAnsi" w:hAnsiTheme="minorHAnsi" w:cstheme="minorHAnsi"/>
          <w:b/>
          <w:color w:val="336699"/>
          <w:sz w:val="32"/>
          <w:szCs w:val="32"/>
        </w:rPr>
      </w:pPr>
      <w:r w:rsidRPr="00900A57">
        <w:rPr>
          <w:rFonts w:asciiTheme="minorHAnsi" w:hAnsiTheme="minorHAnsi" w:cstheme="minorHAnsi"/>
          <w:noProof/>
          <w:sz w:val="32"/>
          <w:szCs w:val="32"/>
        </w:rPr>
        <w:drawing>
          <wp:anchor distT="0" distB="0" distL="114300" distR="114300" simplePos="0" relativeHeight="251804672" behindDoc="1" locked="0" layoutInCell="1" allowOverlap="1" wp14:anchorId="6B3E544E" wp14:editId="31BCE499">
            <wp:simplePos x="0" y="0"/>
            <wp:positionH relativeFrom="column">
              <wp:posOffset>5309235</wp:posOffset>
            </wp:positionH>
            <wp:positionV relativeFrom="paragraph">
              <wp:posOffset>24130</wp:posOffset>
            </wp:positionV>
            <wp:extent cx="1412875" cy="379730"/>
            <wp:effectExtent l="0" t="0" r="0" b="1270"/>
            <wp:wrapTight wrapText="bothSides">
              <wp:wrapPolygon edited="0">
                <wp:start x="0" y="0"/>
                <wp:lineTo x="0" y="20589"/>
                <wp:lineTo x="21260" y="20589"/>
                <wp:lineTo x="212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2875"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107" w:rsidRPr="00900A57">
        <w:rPr>
          <w:rFonts w:asciiTheme="minorHAnsi" w:hAnsiTheme="minorHAnsi" w:cstheme="minorHAnsi"/>
          <w:b/>
          <w:color w:val="336699"/>
          <w:sz w:val="32"/>
          <w:szCs w:val="32"/>
        </w:rPr>
        <w:t xml:space="preserve">Anthem EAP (Employee Assistance Program) </w:t>
      </w:r>
    </w:p>
    <w:p w14:paraId="1903CB95" w14:textId="5CCBE31C" w:rsidR="00013107" w:rsidRDefault="00013107" w:rsidP="00013107">
      <w:pPr>
        <w:pStyle w:val="BodyTextIndent2"/>
        <w:ind w:left="0" w:right="2880"/>
        <w:rPr>
          <w:rFonts w:asciiTheme="minorHAnsi" w:hAnsiTheme="minorHAnsi" w:cstheme="minorHAnsi"/>
          <w:sz w:val="21"/>
          <w:szCs w:val="21"/>
        </w:rPr>
      </w:pPr>
      <w:r w:rsidRPr="00900A57">
        <w:rPr>
          <w:rFonts w:asciiTheme="minorHAnsi" w:hAnsiTheme="minorHAnsi" w:cstheme="minorHAnsi"/>
          <w:sz w:val="21"/>
          <w:szCs w:val="21"/>
        </w:rPr>
        <w:t>Employees enrolled in the medical plan have access to Anthem’s EAP, available 24 hours a day, 7 days a week.</w:t>
      </w:r>
      <w:r w:rsidR="00DC586D">
        <w:rPr>
          <w:rFonts w:asciiTheme="minorHAnsi" w:hAnsiTheme="minorHAnsi" w:cstheme="minorHAnsi"/>
          <w:sz w:val="21"/>
          <w:szCs w:val="21"/>
        </w:rPr>
        <w:t xml:space="preserve"> </w:t>
      </w:r>
      <w:r w:rsidR="00DC586D" w:rsidRPr="00900A57">
        <w:rPr>
          <w:rFonts w:asciiTheme="minorHAnsi" w:hAnsiTheme="minorHAnsi" w:cstheme="minorHAnsi"/>
          <w:sz w:val="21"/>
          <w:szCs w:val="21"/>
        </w:rPr>
        <w:t xml:space="preserve">Counselors are available by calling 800-346-5484 or visiting the website at </w:t>
      </w:r>
      <w:hyperlink r:id="rId35" w:history="1">
        <w:r w:rsidR="00DC586D" w:rsidRPr="00DF6717">
          <w:rPr>
            <w:rStyle w:val="Hyperlink"/>
            <w:rFonts w:asciiTheme="minorHAnsi" w:eastAsiaTheme="majorEastAsia" w:hAnsiTheme="minorHAnsi" w:cstheme="minorHAnsi"/>
            <w:color w:val="005DAA"/>
            <w:sz w:val="21"/>
            <w:szCs w:val="21"/>
          </w:rPr>
          <w:t>www.AnthemEAP.com</w:t>
        </w:r>
      </w:hyperlink>
      <w:r w:rsidR="00DC586D" w:rsidRPr="00750852">
        <w:rPr>
          <w:rStyle w:val="Hyperlink"/>
          <w:rFonts w:asciiTheme="minorHAnsi" w:eastAsiaTheme="majorEastAsia" w:hAnsiTheme="minorHAnsi" w:cstheme="minorHAnsi"/>
          <w:color w:val="auto"/>
          <w:sz w:val="21"/>
          <w:szCs w:val="21"/>
          <w:u w:val="none"/>
        </w:rPr>
        <w:t xml:space="preserve"> </w:t>
      </w:r>
      <w:r w:rsidR="00DC586D" w:rsidRPr="00750852">
        <w:rPr>
          <w:rFonts w:asciiTheme="minorHAnsi" w:hAnsiTheme="minorHAnsi" w:cstheme="minorHAnsi"/>
          <w:sz w:val="21"/>
          <w:szCs w:val="21"/>
        </w:rPr>
        <w:t>;</w:t>
      </w:r>
      <w:r w:rsidR="00DC586D">
        <w:rPr>
          <w:rFonts w:asciiTheme="minorHAnsi" w:hAnsiTheme="minorHAnsi" w:cstheme="minorHAnsi"/>
          <w:sz w:val="21"/>
          <w:szCs w:val="21"/>
        </w:rPr>
        <w:t>Login</w:t>
      </w:r>
      <w:r w:rsidR="00DC586D" w:rsidRPr="00900A57">
        <w:rPr>
          <w:rFonts w:asciiTheme="minorHAnsi" w:hAnsiTheme="minorHAnsi" w:cstheme="minorHAnsi"/>
          <w:sz w:val="21"/>
          <w:szCs w:val="21"/>
        </w:rPr>
        <w:t xml:space="preserve"> is “VBA”.</w:t>
      </w:r>
      <w:r w:rsidR="009D0E78">
        <w:rPr>
          <w:rFonts w:asciiTheme="minorHAnsi" w:hAnsiTheme="minorHAnsi" w:cstheme="minorHAnsi"/>
          <w:b/>
          <w:color w:val="336699"/>
          <w:sz w:val="21"/>
          <w:szCs w:val="21"/>
        </w:rPr>
        <w:t xml:space="preserve"> </w:t>
      </w:r>
      <w:r w:rsidRPr="00900A57">
        <w:rPr>
          <w:rFonts w:asciiTheme="minorHAnsi" w:hAnsiTheme="minorHAnsi" w:cstheme="minorHAnsi"/>
          <w:sz w:val="21"/>
          <w:szCs w:val="21"/>
        </w:rPr>
        <w:t xml:space="preserve">The EAP provides the following services:  </w:t>
      </w:r>
    </w:p>
    <w:p w14:paraId="413C37CF" w14:textId="035B8931" w:rsidR="009D0E78" w:rsidRPr="00DC586D" w:rsidRDefault="009D0E78" w:rsidP="00013107">
      <w:pPr>
        <w:pStyle w:val="BodyTextIndent2"/>
        <w:ind w:left="0" w:right="2880"/>
        <w:rPr>
          <w:rFonts w:asciiTheme="minorHAnsi" w:hAnsiTheme="minorHAnsi" w:cstheme="minorHAnsi"/>
          <w:b/>
          <w:color w:val="336699"/>
          <w:sz w:val="21"/>
          <w:szCs w:val="21"/>
        </w:rPr>
      </w:pPr>
    </w:p>
    <w:p w14:paraId="41A5C9FA" w14:textId="6187D0E2" w:rsidR="00013107" w:rsidRDefault="00013107" w:rsidP="00013107">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F</w:t>
      </w:r>
      <w:r w:rsidRPr="00900A57">
        <w:rPr>
          <w:rFonts w:asciiTheme="minorHAnsi" w:hAnsiTheme="minorHAnsi" w:cstheme="minorHAnsi"/>
          <w:sz w:val="21"/>
          <w:szCs w:val="21"/>
        </w:rPr>
        <w:t xml:space="preserve">our face-to-face counseling sessions per situation </w:t>
      </w:r>
    </w:p>
    <w:p w14:paraId="1042542A" w14:textId="4F20BD41" w:rsidR="00013107" w:rsidRDefault="00013107" w:rsidP="00013107">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C</w:t>
      </w:r>
      <w:r w:rsidRPr="00900A57">
        <w:rPr>
          <w:rFonts w:asciiTheme="minorHAnsi" w:hAnsiTheme="minorHAnsi" w:cstheme="minorHAnsi"/>
          <w:sz w:val="21"/>
          <w:szCs w:val="21"/>
        </w:rPr>
        <w:t xml:space="preserve">risis consultation </w:t>
      </w:r>
    </w:p>
    <w:p w14:paraId="5BA388A7" w14:textId="6B5DA3F8" w:rsidR="00013107" w:rsidRDefault="00013107" w:rsidP="00013107">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L</w:t>
      </w:r>
      <w:r w:rsidRPr="00900A57">
        <w:rPr>
          <w:rFonts w:asciiTheme="minorHAnsi" w:hAnsiTheme="minorHAnsi" w:cstheme="minorHAnsi"/>
          <w:sz w:val="21"/>
          <w:szCs w:val="21"/>
        </w:rPr>
        <w:t>egal assistance</w:t>
      </w:r>
    </w:p>
    <w:p w14:paraId="2BBE4DC1" w14:textId="65AD9CEB" w:rsidR="00013107" w:rsidRDefault="00013107" w:rsidP="00013107">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F</w:t>
      </w:r>
      <w:r w:rsidRPr="00900A57">
        <w:rPr>
          <w:rFonts w:asciiTheme="minorHAnsi" w:hAnsiTheme="minorHAnsi" w:cstheme="minorHAnsi"/>
          <w:sz w:val="21"/>
          <w:szCs w:val="21"/>
        </w:rPr>
        <w:t>inancial assistance</w:t>
      </w:r>
    </w:p>
    <w:p w14:paraId="3EB9ABD9" w14:textId="77777777" w:rsidR="00013107" w:rsidRDefault="00013107" w:rsidP="00013107">
      <w:pPr>
        <w:pStyle w:val="BodyTextIndent2"/>
        <w:numPr>
          <w:ilvl w:val="0"/>
          <w:numId w:val="6"/>
        </w:numPr>
        <w:ind w:right="2880"/>
        <w:rPr>
          <w:rFonts w:asciiTheme="minorHAnsi" w:hAnsiTheme="minorHAnsi" w:cstheme="minorHAnsi"/>
          <w:sz w:val="21"/>
          <w:szCs w:val="21"/>
        </w:rPr>
      </w:pPr>
      <w:r w:rsidRPr="00900A57">
        <w:rPr>
          <w:rFonts w:asciiTheme="minorHAnsi" w:hAnsiTheme="minorHAnsi" w:cstheme="minorHAnsi"/>
          <w:sz w:val="21"/>
          <w:szCs w:val="21"/>
        </w:rPr>
        <w:t>ID recovery</w:t>
      </w:r>
    </w:p>
    <w:p w14:paraId="7402694A" w14:textId="2F3D80FD" w:rsidR="00013107" w:rsidRDefault="00013107" w:rsidP="00013107">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T</w:t>
      </w:r>
      <w:r w:rsidRPr="00900A57">
        <w:rPr>
          <w:rFonts w:asciiTheme="minorHAnsi" w:hAnsiTheme="minorHAnsi" w:cstheme="minorHAnsi"/>
          <w:sz w:val="21"/>
          <w:szCs w:val="21"/>
        </w:rPr>
        <w:t>obacco cessation</w:t>
      </w:r>
    </w:p>
    <w:p w14:paraId="1B8E2456" w14:textId="1D1BD67D" w:rsidR="00013107" w:rsidRPr="006C1A06" w:rsidRDefault="00013107" w:rsidP="00013107">
      <w:pPr>
        <w:pStyle w:val="BodyTextIndent2"/>
        <w:numPr>
          <w:ilvl w:val="0"/>
          <w:numId w:val="6"/>
        </w:numPr>
        <w:ind w:right="2880"/>
        <w:rPr>
          <w:rFonts w:asciiTheme="minorHAnsi" w:hAnsiTheme="minorHAnsi" w:cstheme="minorHAnsi"/>
          <w:sz w:val="21"/>
          <w:szCs w:val="21"/>
        </w:rPr>
      </w:pPr>
      <w:r>
        <w:rPr>
          <w:rFonts w:asciiTheme="minorHAnsi" w:hAnsiTheme="minorHAnsi" w:cstheme="minorHAnsi"/>
          <w:sz w:val="21"/>
          <w:szCs w:val="21"/>
        </w:rPr>
        <w:t>D</w:t>
      </w:r>
      <w:r w:rsidRPr="006C1A06">
        <w:rPr>
          <w:rFonts w:asciiTheme="minorHAnsi" w:hAnsiTheme="minorHAnsi" w:cstheme="minorHAnsi"/>
          <w:sz w:val="21"/>
          <w:szCs w:val="21"/>
        </w:rPr>
        <w:t xml:space="preserve">ependent care services and other family or work-related resources  </w:t>
      </w:r>
    </w:p>
    <w:p w14:paraId="3714B2D0" w14:textId="391BC6E5" w:rsidR="00013107" w:rsidRPr="006C1A06" w:rsidRDefault="00013107" w:rsidP="00013107">
      <w:pPr>
        <w:pStyle w:val="BodyTextIndent2"/>
        <w:ind w:left="720" w:right="2880"/>
        <w:rPr>
          <w:rFonts w:asciiTheme="minorHAnsi" w:hAnsiTheme="minorHAnsi" w:cstheme="minorHAnsi"/>
          <w:b/>
          <w:color w:val="336699"/>
          <w:sz w:val="21"/>
          <w:szCs w:val="21"/>
        </w:rPr>
      </w:pPr>
    </w:p>
    <w:p w14:paraId="3C0AE441" w14:textId="28D562A3" w:rsidR="00DC586D" w:rsidRPr="00DC586D" w:rsidRDefault="00DC586D" w:rsidP="00DC586D">
      <w:pPr>
        <w:spacing w:after="0" w:line="240" w:lineRule="auto"/>
        <w:rPr>
          <w:rFonts w:cstheme="minorHAnsi"/>
          <w:color w:val="365F91" w:themeColor="accent1" w:themeShade="BF"/>
          <w:sz w:val="32"/>
          <w:szCs w:val="32"/>
        </w:rPr>
      </w:pPr>
      <w:r w:rsidRPr="00DC586D">
        <w:rPr>
          <w:rFonts w:cstheme="minorHAnsi"/>
          <w:b/>
          <w:color w:val="365F91" w:themeColor="accent1" w:themeShade="BF"/>
          <w:sz w:val="32"/>
          <w:szCs w:val="32"/>
        </w:rPr>
        <w:t>Anthem Health Guide</w:t>
      </w:r>
    </w:p>
    <w:p w14:paraId="34D01511" w14:textId="1D35D285" w:rsidR="00DC586D" w:rsidRDefault="000E41F8" w:rsidP="00DC586D">
      <w:pPr>
        <w:spacing w:after="0" w:line="240" w:lineRule="auto"/>
        <w:rPr>
          <w:rFonts w:cs="Arial"/>
          <w:color w:val="auto"/>
          <w:sz w:val="22"/>
        </w:rPr>
      </w:pPr>
      <w:r>
        <w:rPr>
          <w:noProof/>
        </w:rPr>
        <w:drawing>
          <wp:anchor distT="0" distB="0" distL="114300" distR="114300" simplePos="0" relativeHeight="251825152" behindDoc="1" locked="0" layoutInCell="1" allowOverlap="1" wp14:anchorId="32A18E9A" wp14:editId="0F7D9AB3">
            <wp:simplePos x="0" y="0"/>
            <wp:positionH relativeFrom="margin">
              <wp:posOffset>5457825</wp:posOffset>
            </wp:positionH>
            <wp:positionV relativeFrom="margin">
              <wp:posOffset>6193790</wp:posOffset>
            </wp:positionV>
            <wp:extent cx="1630680" cy="464820"/>
            <wp:effectExtent l="0" t="0" r="7620" b="0"/>
            <wp:wrapTight wrapText="bothSides">
              <wp:wrapPolygon edited="0">
                <wp:start x="0" y="0"/>
                <wp:lineTo x="0" y="20361"/>
                <wp:lineTo x="21449" y="20361"/>
                <wp:lineTo x="21449" y="0"/>
                <wp:lineTo x="0" y="0"/>
              </wp:wrapPolygon>
            </wp:wrapTight>
            <wp:docPr id="2062" name="img" descr="https://tse4.mm.bing.net/th?id=OIP.M55960a6fbe341dbd3b239be0f75955fa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 descr="https://tse4.mm.bing.net/th?id=OIP.M55960a6fbe341dbd3b239be0f75955faH0&amp;pid=15.1&amp;P=0&amp;w=300&amp;h=300"/>
                    <pic:cNvPicPr>
                      <a:picLocks noChangeAspect="1" noChangeArrowheads="1"/>
                    </pic:cNvPicPr>
                  </pic:nvPicPr>
                  <pic:blipFill>
                    <a:blip r:embed="rId17">
                      <a:extLst>
                        <a:ext uri="{28A0092B-C50C-407E-A947-70E740481C1C}">
                          <a14:useLocalDpi xmlns:a14="http://schemas.microsoft.com/office/drawing/2010/main" val="0"/>
                        </a:ext>
                      </a:extLst>
                    </a:blip>
                    <a:srcRect t="38057" b="34818"/>
                    <a:stretch>
                      <a:fillRect/>
                    </a:stretch>
                  </pic:blipFill>
                  <pic:spPr bwMode="auto">
                    <a:xfrm>
                      <a:off x="0" y="0"/>
                      <a:ext cx="1630680" cy="464820"/>
                    </a:xfrm>
                    <a:prstGeom prst="rect">
                      <a:avLst/>
                    </a:prstGeom>
                    <a:noFill/>
                    <a:ln>
                      <a:noFill/>
                    </a:ln>
                  </pic:spPr>
                </pic:pic>
              </a:graphicData>
            </a:graphic>
          </wp:anchor>
        </w:drawing>
      </w:r>
      <w:r w:rsidR="00DC586D" w:rsidRPr="00DC586D">
        <w:rPr>
          <w:rFonts w:cstheme="minorHAnsi"/>
          <w:color w:val="auto"/>
          <w:sz w:val="22"/>
        </w:rPr>
        <w:t xml:space="preserve">We understand navigating the healthcare system can be tough, thus we will be adding a </w:t>
      </w:r>
      <w:r w:rsidR="00DC586D" w:rsidRPr="00DC586D">
        <w:rPr>
          <w:rFonts w:cs="Arial"/>
          <w:color w:val="auto"/>
          <w:sz w:val="22"/>
        </w:rPr>
        <w:t>concierge customer service unit that replaces our current Anthem customer service team.  Anthem Health Guide will be a one-stop shop for all of your healthcare needs and you can access this group by calling 1-833-831-0085 on the back of your ID card. The following are examples of how Health Guides can assist members:</w:t>
      </w:r>
    </w:p>
    <w:p w14:paraId="3572E6DB" w14:textId="2F3B4265" w:rsidR="009D0E78" w:rsidRPr="00DC586D" w:rsidRDefault="009D0E78" w:rsidP="00DC586D">
      <w:pPr>
        <w:spacing w:after="0" w:line="240" w:lineRule="auto"/>
        <w:rPr>
          <w:rFonts w:cs="Arial"/>
          <w:color w:val="auto"/>
          <w:sz w:val="22"/>
        </w:rPr>
      </w:pPr>
    </w:p>
    <w:p w14:paraId="2DC4F5DC" w14:textId="59DE1C7E" w:rsidR="00DC586D" w:rsidRPr="00776906" w:rsidRDefault="00DC586D" w:rsidP="00DC586D">
      <w:pPr>
        <w:pStyle w:val="ListParagraph"/>
        <w:numPr>
          <w:ilvl w:val="0"/>
          <w:numId w:val="25"/>
        </w:numPr>
        <w:spacing w:after="0" w:line="240" w:lineRule="auto"/>
        <w:contextualSpacing w:val="0"/>
        <w:rPr>
          <w:rFonts w:cs="Arial"/>
          <w:color w:val="auto"/>
          <w:sz w:val="22"/>
        </w:rPr>
      </w:pPr>
      <w:r w:rsidRPr="00776906">
        <w:rPr>
          <w:rFonts w:cs="Arial"/>
          <w:color w:val="auto"/>
          <w:sz w:val="22"/>
        </w:rPr>
        <w:t>Assist in finding a physician and/or making an appointment on your behalf</w:t>
      </w:r>
    </w:p>
    <w:p w14:paraId="7818B3BD" w14:textId="61A8032F" w:rsidR="00DC586D" w:rsidRPr="00776906" w:rsidRDefault="00DC586D" w:rsidP="00DC586D">
      <w:pPr>
        <w:pStyle w:val="ListParagraph"/>
        <w:numPr>
          <w:ilvl w:val="0"/>
          <w:numId w:val="25"/>
        </w:numPr>
        <w:spacing w:after="0" w:line="240" w:lineRule="auto"/>
        <w:contextualSpacing w:val="0"/>
        <w:rPr>
          <w:rFonts w:cs="Arial"/>
          <w:color w:val="auto"/>
          <w:sz w:val="22"/>
        </w:rPr>
      </w:pPr>
      <w:r w:rsidRPr="00776906">
        <w:rPr>
          <w:rFonts w:cs="Arial"/>
          <w:color w:val="auto"/>
          <w:sz w:val="22"/>
        </w:rPr>
        <w:t>Help you with estimating costs of care or medications at various facilities</w:t>
      </w:r>
      <w:r>
        <w:rPr>
          <w:rFonts w:cs="Arial"/>
          <w:color w:val="auto"/>
          <w:sz w:val="22"/>
        </w:rPr>
        <w:t xml:space="preserve"> or</w:t>
      </w:r>
      <w:r w:rsidRPr="00776906">
        <w:rPr>
          <w:rFonts w:cs="Arial"/>
          <w:color w:val="auto"/>
          <w:sz w:val="22"/>
        </w:rPr>
        <w:t xml:space="preserve"> providers </w:t>
      </w:r>
    </w:p>
    <w:p w14:paraId="66B44A0D" w14:textId="07F51DFA" w:rsidR="00DC586D" w:rsidRPr="00776906" w:rsidRDefault="00DC586D" w:rsidP="00DC586D">
      <w:pPr>
        <w:pStyle w:val="ListParagraph"/>
        <w:numPr>
          <w:ilvl w:val="0"/>
          <w:numId w:val="25"/>
        </w:numPr>
        <w:spacing w:after="0" w:line="240" w:lineRule="auto"/>
        <w:contextualSpacing w:val="0"/>
        <w:rPr>
          <w:rFonts w:cs="Arial"/>
          <w:color w:val="auto"/>
          <w:sz w:val="22"/>
        </w:rPr>
      </w:pPr>
      <w:r w:rsidRPr="00776906">
        <w:rPr>
          <w:rFonts w:cs="Arial"/>
          <w:color w:val="auto"/>
          <w:sz w:val="22"/>
        </w:rPr>
        <w:t xml:space="preserve">Resolve claims issues </w:t>
      </w:r>
    </w:p>
    <w:p w14:paraId="2D89C03F" w14:textId="3B675683" w:rsidR="00DC586D" w:rsidRDefault="00DC586D" w:rsidP="00DC586D">
      <w:pPr>
        <w:pStyle w:val="ListParagraph"/>
        <w:numPr>
          <w:ilvl w:val="0"/>
          <w:numId w:val="25"/>
        </w:numPr>
        <w:spacing w:after="0" w:line="240" w:lineRule="auto"/>
        <w:contextualSpacing w:val="0"/>
        <w:rPr>
          <w:rFonts w:cs="Arial"/>
          <w:sz w:val="22"/>
        </w:rPr>
      </w:pPr>
      <w:r w:rsidRPr="00776906">
        <w:rPr>
          <w:rFonts w:cs="Arial"/>
          <w:color w:val="auto"/>
          <w:sz w:val="22"/>
        </w:rPr>
        <w:t>Help you understand your medical plan benefits</w:t>
      </w:r>
    </w:p>
    <w:p w14:paraId="23653A68" w14:textId="4D2A3536" w:rsidR="009D0E78" w:rsidRDefault="009D0E78" w:rsidP="00760122">
      <w:pPr>
        <w:pStyle w:val="Title"/>
        <w:spacing w:after="0"/>
        <w:rPr>
          <w:rFonts w:asciiTheme="minorHAnsi" w:eastAsia="Times New Roman" w:hAnsiTheme="minorHAnsi" w:cstheme="minorHAnsi"/>
          <w:b/>
          <w:color w:val="336699"/>
          <w:spacing w:val="0"/>
          <w:kern w:val="0"/>
          <w:sz w:val="32"/>
          <w:szCs w:val="32"/>
        </w:rPr>
      </w:pPr>
    </w:p>
    <w:p w14:paraId="4E0CA793" w14:textId="6C25305B" w:rsidR="009D0E78" w:rsidRPr="009D0E78" w:rsidRDefault="009D0E78" w:rsidP="009D0E78"/>
    <w:p w14:paraId="3E200F21" w14:textId="5D71D6B1" w:rsidR="009D0E78" w:rsidRPr="006C1A06" w:rsidRDefault="009D0E78" w:rsidP="009D0E78">
      <w:pPr>
        <w:pBdr>
          <w:bottom w:val="single" w:sz="4" w:space="1" w:color="4F81BD" w:themeColor="accent1"/>
        </w:pBdr>
        <w:rPr>
          <w:rFonts w:asciiTheme="majorHAnsi" w:hAnsiTheme="majorHAnsi" w:cstheme="majorHAnsi"/>
          <w:color w:val="002060"/>
          <w:sz w:val="48"/>
          <w:szCs w:val="48"/>
        </w:rPr>
      </w:pPr>
      <w:r>
        <w:rPr>
          <w:rFonts w:asciiTheme="majorHAnsi" w:hAnsiTheme="majorHAnsi" w:cstheme="majorHAnsi"/>
          <w:color w:val="002060"/>
          <w:sz w:val="48"/>
          <w:szCs w:val="48"/>
        </w:rPr>
        <w:lastRenderedPageBreak/>
        <w:t>Value Added Healthcare Programs</w:t>
      </w:r>
    </w:p>
    <w:p w14:paraId="6EF13C94" w14:textId="2A80C5E8" w:rsidR="009D0E78" w:rsidRDefault="009D0E78" w:rsidP="009D0E78">
      <w:pPr>
        <w:rPr>
          <w:color w:val="auto"/>
          <w:sz w:val="22"/>
        </w:rPr>
      </w:pPr>
      <w:r w:rsidRPr="00776906">
        <w:rPr>
          <w:color w:val="auto"/>
          <w:sz w:val="22"/>
          <w:highlight w:val="yellow"/>
        </w:rPr>
        <w:t>[Client Name]</w:t>
      </w:r>
      <w:r w:rsidRPr="00776906">
        <w:rPr>
          <w:color w:val="auto"/>
          <w:sz w:val="22"/>
        </w:rPr>
        <w:t xml:space="preserve"> carefully evaluates our benefits offerings each year to ensure we are providing our employees a state of the art benefits program. </w:t>
      </w:r>
      <w:r w:rsidR="003877FC">
        <w:rPr>
          <w:color w:val="auto"/>
          <w:sz w:val="22"/>
        </w:rPr>
        <w:t>See below for additional offerings included with our medical program:</w:t>
      </w:r>
    </w:p>
    <w:p w14:paraId="37ADE091" w14:textId="6B74000B" w:rsidR="009D0E78" w:rsidRPr="00A05ED1" w:rsidRDefault="009D0E78" w:rsidP="009D0E78">
      <w:pPr>
        <w:pStyle w:val="ListParagraph"/>
        <w:numPr>
          <w:ilvl w:val="0"/>
          <w:numId w:val="38"/>
        </w:numPr>
        <w:rPr>
          <w:color w:val="auto"/>
          <w:sz w:val="22"/>
        </w:rPr>
      </w:pPr>
      <w:r w:rsidRPr="002B612A">
        <w:rPr>
          <w:rFonts w:cstheme="minorHAnsi"/>
          <w:b/>
          <w:color w:val="365F91" w:themeColor="accent1" w:themeShade="BF"/>
          <w:sz w:val="24"/>
          <w:szCs w:val="24"/>
        </w:rPr>
        <w:t>Advance Medical (Expert Medical Opinion</w:t>
      </w:r>
      <w:r w:rsidRPr="002B612A">
        <w:rPr>
          <w:rFonts w:cstheme="minorHAnsi"/>
          <w:b/>
          <w:color w:val="auto"/>
          <w:sz w:val="24"/>
          <w:szCs w:val="24"/>
        </w:rPr>
        <w:t>)</w:t>
      </w:r>
      <w:r w:rsidRPr="002B612A">
        <w:rPr>
          <w:rFonts w:cstheme="minorHAnsi"/>
          <w:color w:val="auto"/>
          <w:sz w:val="24"/>
          <w:szCs w:val="24"/>
        </w:rPr>
        <w:t xml:space="preserve"> - </w:t>
      </w:r>
      <w:r w:rsidRPr="002B612A">
        <w:rPr>
          <w:rFonts w:cstheme="minorHAnsi"/>
          <w:color w:val="auto"/>
          <w:sz w:val="22"/>
        </w:rPr>
        <w:t>t</w:t>
      </w:r>
      <w:r w:rsidRPr="002B612A">
        <w:rPr>
          <w:rFonts w:cs="Arial"/>
          <w:color w:val="auto"/>
          <w:sz w:val="22"/>
        </w:rPr>
        <w:t xml:space="preserve">his program </w:t>
      </w:r>
      <w:r>
        <w:rPr>
          <w:rFonts w:cs="Arial"/>
          <w:color w:val="auto"/>
          <w:sz w:val="22"/>
        </w:rPr>
        <w:t>is</w:t>
      </w:r>
      <w:r w:rsidRPr="002B612A">
        <w:rPr>
          <w:rFonts w:cs="Arial"/>
          <w:color w:val="auto"/>
          <w:sz w:val="22"/>
        </w:rPr>
        <w:t xml:space="preserve"> available to all covered members and is designed to help with those who suffer from complicated conditions. Advance Medical is a network of physicians throughout the US and the world who are specialists that provide expert medical opinion and health advocacy services.  They will review diagnoses and treatment plans and can collaborate with the treating physician on suggested alternatives, if applicable.  For members, it can be a valuable resource especially when navigating the often overwhelming and complicated healthcare system to receive a second opinion. There is no charge (additional medical services/claims would be subject to your health’s plan deductible and coinsurance) to utilize this benefit and members can call 1-866-901-2261</w:t>
      </w:r>
      <w:r>
        <w:rPr>
          <w:rFonts w:cs="Arial"/>
          <w:color w:val="auto"/>
          <w:sz w:val="22"/>
        </w:rPr>
        <w:t>.</w:t>
      </w:r>
    </w:p>
    <w:p w14:paraId="248CFC9C" w14:textId="67EA7053" w:rsidR="009D0E78" w:rsidRPr="00656A62" w:rsidRDefault="009D0E78" w:rsidP="009D0E78">
      <w:pPr>
        <w:pStyle w:val="ListParagraph"/>
        <w:rPr>
          <w:rFonts w:cs="Arial"/>
          <w:color w:val="auto"/>
          <w:sz w:val="22"/>
          <w:highlight w:val="yellow"/>
        </w:rPr>
      </w:pPr>
    </w:p>
    <w:p w14:paraId="4FC3AFA8" w14:textId="146F2515" w:rsidR="009D0E78" w:rsidRPr="00FD5810" w:rsidRDefault="009D0E78" w:rsidP="009D0E78">
      <w:pPr>
        <w:pStyle w:val="ListParagraph"/>
        <w:numPr>
          <w:ilvl w:val="0"/>
          <w:numId w:val="12"/>
        </w:numPr>
        <w:rPr>
          <w:rFonts w:cstheme="minorHAnsi"/>
          <w:sz w:val="22"/>
        </w:rPr>
      </w:pPr>
      <w:r w:rsidRPr="004A0CEC">
        <w:rPr>
          <w:rFonts w:cstheme="minorHAnsi"/>
          <w:b/>
          <w:color w:val="365F91" w:themeColor="accent1" w:themeShade="BF"/>
          <w:sz w:val="24"/>
          <w:szCs w:val="24"/>
        </w:rPr>
        <w:t>Airrosti</w:t>
      </w:r>
      <w:r w:rsidRPr="004A0CEC">
        <w:rPr>
          <w:rFonts w:cstheme="minorHAnsi"/>
          <w:color w:val="365F91" w:themeColor="accent1" w:themeShade="BF"/>
          <w:sz w:val="24"/>
          <w:szCs w:val="24"/>
        </w:rPr>
        <w:t xml:space="preserve"> </w:t>
      </w:r>
      <w:r w:rsidRPr="00656A62">
        <w:rPr>
          <w:rFonts w:cstheme="minorHAnsi"/>
          <w:color w:val="auto"/>
          <w:sz w:val="24"/>
          <w:szCs w:val="24"/>
        </w:rPr>
        <w:t>- A</w:t>
      </w:r>
      <w:r w:rsidRPr="00656A62">
        <w:rPr>
          <w:rFonts w:eastAsia="Times New Roman"/>
          <w:color w:val="auto"/>
          <w:sz w:val="22"/>
        </w:rPr>
        <w:t xml:space="preserve"> provider group that focuses on the prevention and treatment of musculoskeletal injuries and conditions (i.e. back or hip pain). They can significantly reduce claims spend through the reduction of surgery, imaging, opioids, and long-term treatment plan.  Their goal is to have their patients close to recovery within 3 to 4 visits. Your cost </w:t>
      </w:r>
      <w:r w:rsidRPr="00776906">
        <w:rPr>
          <w:rFonts w:eastAsia="Times New Roman"/>
          <w:color w:val="auto"/>
          <w:sz w:val="22"/>
        </w:rPr>
        <w:t xml:space="preserve">will depend on the health plan you are currently enrolled in. Please visit their website at </w:t>
      </w:r>
      <w:hyperlink r:id="rId36" w:history="1">
        <w:r w:rsidRPr="00776906">
          <w:rPr>
            <w:rStyle w:val="Hyperlink"/>
            <w:rFonts w:eastAsia="Times New Roman"/>
            <w:color w:val="002060"/>
            <w:sz w:val="22"/>
          </w:rPr>
          <w:t>www.airrosti.com</w:t>
        </w:r>
      </w:hyperlink>
      <w:r w:rsidRPr="00776906">
        <w:rPr>
          <w:rFonts w:eastAsia="Times New Roman"/>
          <w:color w:val="auto"/>
          <w:sz w:val="22"/>
        </w:rPr>
        <w:t xml:space="preserve"> to find a provider near you, but note that Airrosti offices are currently only in Richmond, Charlottesville</w:t>
      </w:r>
      <w:r w:rsidR="00EB7850">
        <w:rPr>
          <w:rFonts w:eastAsia="Times New Roman"/>
          <w:color w:val="auto"/>
          <w:sz w:val="22"/>
        </w:rPr>
        <w:t xml:space="preserve"> </w:t>
      </w:r>
      <w:r w:rsidRPr="00776906">
        <w:rPr>
          <w:rFonts w:eastAsia="Times New Roman"/>
          <w:color w:val="auto"/>
          <w:sz w:val="22"/>
        </w:rPr>
        <w:t xml:space="preserve">and Northern Virginia.  They hope to expand in other Virginia areas as demand increases. </w:t>
      </w:r>
    </w:p>
    <w:p w14:paraId="2136A8B5" w14:textId="65BE7EF0" w:rsidR="009D0E78" w:rsidRPr="00656A62" w:rsidRDefault="009D0E78" w:rsidP="009D0E78">
      <w:pPr>
        <w:spacing w:after="0" w:line="240" w:lineRule="auto"/>
        <w:rPr>
          <w:rFonts w:cs="Arial"/>
          <w:sz w:val="22"/>
        </w:rPr>
      </w:pPr>
    </w:p>
    <w:p w14:paraId="48F2F814" w14:textId="1048E483" w:rsidR="009D0E78" w:rsidRPr="00013107" w:rsidRDefault="009D0E78" w:rsidP="009D0E78">
      <w:pPr>
        <w:pStyle w:val="ListParagraph"/>
        <w:numPr>
          <w:ilvl w:val="0"/>
          <w:numId w:val="12"/>
        </w:numPr>
        <w:rPr>
          <w:rFonts w:cstheme="minorHAnsi"/>
          <w:color w:val="auto"/>
          <w:sz w:val="24"/>
          <w:szCs w:val="24"/>
        </w:rPr>
      </w:pPr>
      <w:r>
        <w:rPr>
          <w:rFonts w:cstheme="minorHAnsi"/>
          <w:b/>
          <w:color w:val="365F91" w:themeColor="accent1" w:themeShade="BF"/>
          <w:sz w:val="24"/>
          <w:szCs w:val="24"/>
        </w:rPr>
        <w:t>Living Connected</w:t>
      </w:r>
      <w:r w:rsidRPr="004A0CEC">
        <w:rPr>
          <w:rFonts w:cstheme="minorHAnsi"/>
          <w:color w:val="365F91" w:themeColor="accent1" w:themeShade="BF"/>
          <w:sz w:val="24"/>
          <w:szCs w:val="24"/>
        </w:rPr>
        <w:t xml:space="preserve"> </w:t>
      </w:r>
      <w:r w:rsidRPr="00776906">
        <w:rPr>
          <w:rFonts w:cstheme="minorHAnsi"/>
          <w:color w:val="auto"/>
          <w:sz w:val="24"/>
          <w:szCs w:val="24"/>
        </w:rPr>
        <w:t xml:space="preserve">- </w:t>
      </w:r>
      <w:r w:rsidRPr="00776906">
        <w:rPr>
          <w:rFonts w:cstheme="minorHAnsi"/>
          <w:color w:val="auto"/>
          <w:sz w:val="22"/>
        </w:rPr>
        <w:t>diabetic members will receive a Bluetooth glucose meter and diabet</w:t>
      </w:r>
      <w:r>
        <w:rPr>
          <w:rFonts w:cstheme="minorHAnsi"/>
          <w:color w:val="auto"/>
          <w:sz w:val="22"/>
        </w:rPr>
        <w:t>ic</w:t>
      </w:r>
      <w:r w:rsidRPr="00776906">
        <w:rPr>
          <w:rFonts w:cstheme="minorHAnsi"/>
          <w:color w:val="auto"/>
          <w:sz w:val="22"/>
        </w:rPr>
        <w:t xml:space="preserve"> supplies at $0 out of pocket costs.  Additionally, supplies (test strips, lancing device, lancets) will be automatically refilled at no additional cost.  Personalized health coaching from certified diabetic educators and 24/7/365 toll free access to live nursing support are included in the program.  Members who are eligible will receive a welcome letter and if you would like to opt-out please call 1-800-966-2046.</w:t>
      </w:r>
    </w:p>
    <w:p w14:paraId="2C23E651" w14:textId="6D076CD9" w:rsidR="009D0E78" w:rsidRDefault="009D0E78" w:rsidP="009D0E78">
      <w:pPr>
        <w:pStyle w:val="ListParagraph"/>
        <w:rPr>
          <w:rFonts w:cstheme="minorHAnsi"/>
          <w:color w:val="auto"/>
          <w:sz w:val="24"/>
          <w:szCs w:val="24"/>
        </w:rPr>
      </w:pPr>
    </w:p>
    <w:p w14:paraId="78477D1A" w14:textId="771ECDA9" w:rsidR="009D0E78" w:rsidRPr="00656A62" w:rsidRDefault="009D0E78" w:rsidP="009D0E78">
      <w:pPr>
        <w:pStyle w:val="ListParagraph"/>
        <w:rPr>
          <w:rFonts w:cstheme="minorHAnsi"/>
          <w:color w:val="auto"/>
          <w:sz w:val="24"/>
          <w:szCs w:val="24"/>
        </w:rPr>
      </w:pPr>
    </w:p>
    <w:p w14:paraId="699739D1" w14:textId="753493AC" w:rsidR="009D0E78" w:rsidRDefault="009D0E78" w:rsidP="009D0E78">
      <w:pPr>
        <w:pStyle w:val="Title"/>
        <w:rPr>
          <w:color w:val="002060"/>
        </w:rPr>
      </w:pPr>
    </w:p>
    <w:p w14:paraId="1E17BD7A" w14:textId="2E51CDE3" w:rsidR="009D0E78" w:rsidRDefault="009D0E78" w:rsidP="00760122">
      <w:pPr>
        <w:pStyle w:val="Title"/>
        <w:spacing w:after="0"/>
        <w:rPr>
          <w:color w:val="002060"/>
        </w:rPr>
      </w:pPr>
    </w:p>
    <w:p w14:paraId="3DE2BDD8" w14:textId="233FD4C2" w:rsidR="009D0E78" w:rsidRDefault="009D0E78" w:rsidP="00760122">
      <w:pPr>
        <w:pStyle w:val="Title"/>
        <w:spacing w:after="0"/>
        <w:rPr>
          <w:color w:val="002060"/>
        </w:rPr>
      </w:pPr>
    </w:p>
    <w:p w14:paraId="2F9C2E6D" w14:textId="235D4795" w:rsidR="009D0E78" w:rsidRDefault="009D0E78" w:rsidP="00760122">
      <w:pPr>
        <w:pStyle w:val="Title"/>
        <w:spacing w:after="0"/>
        <w:rPr>
          <w:color w:val="002060"/>
        </w:rPr>
      </w:pPr>
    </w:p>
    <w:p w14:paraId="48736BF3" w14:textId="7B3C4490" w:rsidR="009D0E78" w:rsidRDefault="009D0E78" w:rsidP="00760122">
      <w:pPr>
        <w:pStyle w:val="Title"/>
        <w:spacing w:after="0"/>
        <w:rPr>
          <w:color w:val="002060"/>
        </w:rPr>
      </w:pPr>
    </w:p>
    <w:p w14:paraId="32CE30C1" w14:textId="681A2B13" w:rsidR="00622DDD" w:rsidRDefault="00622DDD" w:rsidP="00760122">
      <w:pPr>
        <w:pStyle w:val="Title"/>
        <w:spacing w:after="0"/>
        <w:rPr>
          <w:color w:val="002060"/>
        </w:rPr>
      </w:pPr>
    </w:p>
    <w:p w14:paraId="6CC087ED" w14:textId="6B4BA36B" w:rsidR="00760122" w:rsidRPr="006C1A06" w:rsidRDefault="000E41F8" w:rsidP="00760122">
      <w:pPr>
        <w:pStyle w:val="Title"/>
        <w:spacing w:after="0"/>
        <w:rPr>
          <w:color w:val="002060"/>
        </w:rPr>
      </w:pPr>
      <w:r>
        <w:rPr>
          <w:rFonts w:cs="Arial"/>
          <w:noProof/>
          <w:color w:val="auto"/>
        </w:rPr>
        <w:lastRenderedPageBreak/>
        <w:drawing>
          <wp:anchor distT="0" distB="0" distL="114300" distR="114300" simplePos="0" relativeHeight="251821056" behindDoc="0" locked="0" layoutInCell="1" allowOverlap="1" wp14:anchorId="69539AA3" wp14:editId="40F352F5">
            <wp:simplePos x="0" y="0"/>
            <wp:positionH relativeFrom="margin">
              <wp:align>right</wp:align>
            </wp:positionH>
            <wp:positionV relativeFrom="paragraph">
              <wp:posOffset>9525</wp:posOffset>
            </wp:positionV>
            <wp:extent cx="1638300" cy="3111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311150"/>
                    </a:xfrm>
                    <a:prstGeom prst="rect">
                      <a:avLst/>
                    </a:prstGeom>
                    <a:noFill/>
                  </pic:spPr>
                </pic:pic>
              </a:graphicData>
            </a:graphic>
            <wp14:sizeRelH relativeFrom="page">
              <wp14:pctWidth>0</wp14:pctWidth>
            </wp14:sizeRelH>
            <wp14:sizeRelV relativeFrom="page">
              <wp14:pctHeight>0</wp14:pctHeight>
            </wp14:sizeRelV>
          </wp:anchor>
        </w:drawing>
      </w:r>
      <w:r w:rsidR="00760122" w:rsidRPr="006C1A06">
        <w:rPr>
          <w:color w:val="002060"/>
        </w:rPr>
        <w:t>Health Savings Accounts (HSA)</w:t>
      </w:r>
      <w:r w:rsidRPr="000E41F8">
        <w:rPr>
          <w:rFonts w:cs="Arial"/>
          <w:noProof/>
          <w:color w:val="auto"/>
        </w:rPr>
        <w:t xml:space="preserve"> </w:t>
      </w:r>
    </w:p>
    <w:p w14:paraId="312B864F" w14:textId="6E76499D" w:rsidR="00760122" w:rsidRPr="00656A62" w:rsidRDefault="00760122" w:rsidP="00760122">
      <w:pPr>
        <w:spacing w:after="0"/>
        <w:rPr>
          <w:noProof/>
          <w:color w:val="auto"/>
        </w:rPr>
      </w:pPr>
    </w:p>
    <w:p w14:paraId="6DCC5E3C" w14:textId="40E49076" w:rsidR="00760122" w:rsidRPr="00656A62" w:rsidRDefault="00760122" w:rsidP="00760122">
      <w:pPr>
        <w:tabs>
          <w:tab w:val="left" w:pos="7920"/>
          <w:tab w:val="left" w:pos="8280"/>
        </w:tabs>
        <w:spacing w:after="0"/>
        <w:ind w:right="90"/>
        <w:rPr>
          <w:color w:val="auto"/>
          <w:szCs w:val="21"/>
        </w:rPr>
      </w:pPr>
      <w:r w:rsidRPr="00656A62">
        <w:rPr>
          <w:color w:val="auto"/>
          <w:szCs w:val="21"/>
        </w:rPr>
        <w:t xml:space="preserve">If you enroll in </w:t>
      </w:r>
      <w:r w:rsidR="00783D30">
        <w:rPr>
          <w:color w:val="auto"/>
          <w:szCs w:val="21"/>
        </w:rPr>
        <w:t>a</w:t>
      </w:r>
      <w:r w:rsidRPr="00656A62">
        <w:rPr>
          <w:color w:val="auto"/>
          <w:szCs w:val="21"/>
        </w:rPr>
        <w:t xml:space="preserve"> High Deductible Health Plan (HDHP), you can also open a Health Savings Account (HSA) to help pay for eligible medical expenses.</w:t>
      </w:r>
    </w:p>
    <w:p w14:paraId="54482652" w14:textId="51831BB9" w:rsidR="00760122" w:rsidRDefault="00760122" w:rsidP="00760122">
      <w:pPr>
        <w:tabs>
          <w:tab w:val="left" w:pos="7920"/>
          <w:tab w:val="left" w:pos="8280"/>
        </w:tabs>
        <w:spacing w:after="0"/>
        <w:ind w:right="90"/>
        <w:rPr>
          <w:color w:val="auto"/>
          <w:szCs w:val="21"/>
        </w:rPr>
      </w:pPr>
    </w:p>
    <w:p w14:paraId="6EF301CF" w14:textId="14897B42" w:rsidR="00760122" w:rsidRPr="002E131C" w:rsidRDefault="00760122" w:rsidP="00760122">
      <w:pPr>
        <w:tabs>
          <w:tab w:val="left" w:pos="7920"/>
          <w:tab w:val="left" w:pos="8280"/>
        </w:tabs>
        <w:spacing w:after="0"/>
        <w:ind w:right="9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What is an HSA?</w:t>
      </w:r>
    </w:p>
    <w:p w14:paraId="7B996339" w14:textId="31DEA222" w:rsidR="00760122" w:rsidRPr="00855830" w:rsidRDefault="00760122" w:rsidP="00760122">
      <w:pPr>
        <w:tabs>
          <w:tab w:val="left" w:pos="7920"/>
          <w:tab w:val="left" w:pos="8280"/>
        </w:tabs>
        <w:spacing w:after="0"/>
        <w:ind w:right="90"/>
        <w:rPr>
          <w:rFonts w:asciiTheme="majorHAnsi" w:hAnsiTheme="majorHAnsi" w:cstheme="majorHAnsi"/>
          <w:b/>
          <w:color w:val="00B0F0"/>
          <w:sz w:val="28"/>
          <w:szCs w:val="28"/>
        </w:rPr>
      </w:pPr>
      <w:r w:rsidRPr="00DA11F3">
        <w:rPr>
          <w:color w:val="auto"/>
          <w:szCs w:val="21"/>
        </w:rPr>
        <w:t>An HSA is a deposit account that you can use to pay for current and future qualified medical expenses</w:t>
      </w:r>
      <w:r w:rsidR="00793AEA">
        <w:rPr>
          <w:color w:val="auto"/>
          <w:szCs w:val="21"/>
        </w:rPr>
        <w:t xml:space="preserve">, </w:t>
      </w:r>
      <w:r w:rsidRPr="00DA11F3">
        <w:rPr>
          <w:color w:val="auto"/>
          <w:szCs w:val="21"/>
        </w:rPr>
        <w:t>tax-free. Money in your HSA earns interest and can be invested to help you build funds faster.</w:t>
      </w:r>
    </w:p>
    <w:p w14:paraId="468079D1" w14:textId="6F5EFF04" w:rsidR="00760122" w:rsidRDefault="00760122" w:rsidP="00760122">
      <w:pPr>
        <w:tabs>
          <w:tab w:val="left" w:pos="7920"/>
          <w:tab w:val="left" w:pos="8280"/>
        </w:tabs>
        <w:spacing w:after="0"/>
        <w:ind w:right="90"/>
        <w:rPr>
          <w:rFonts w:asciiTheme="majorHAnsi" w:hAnsiTheme="majorHAnsi" w:cstheme="majorHAnsi"/>
          <w:b/>
          <w:color w:val="00B0F0"/>
          <w:sz w:val="28"/>
          <w:szCs w:val="28"/>
        </w:rPr>
      </w:pPr>
    </w:p>
    <w:p w14:paraId="49CE275C" w14:textId="178BC62C" w:rsidR="00760122" w:rsidRPr="002E131C" w:rsidRDefault="00760122" w:rsidP="00760122">
      <w:pPr>
        <w:tabs>
          <w:tab w:val="left" w:pos="7920"/>
          <w:tab w:val="left" w:pos="8280"/>
        </w:tabs>
        <w:spacing w:after="0"/>
        <w:ind w:right="9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Who is eligible to open an HSA?</w:t>
      </w:r>
    </w:p>
    <w:p w14:paraId="04C8C580" w14:textId="634C6EEC" w:rsidR="00760122" w:rsidRPr="00855830" w:rsidRDefault="00760122" w:rsidP="00760122">
      <w:pPr>
        <w:tabs>
          <w:tab w:val="left" w:pos="7920"/>
          <w:tab w:val="left" w:pos="8280"/>
        </w:tabs>
        <w:spacing w:after="0"/>
        <w:ind w:right="90"/>
        <w:rPr>
          <w:rFonts w:asciiTheme="majorHAnsi" w:hAnsiTheme="majorHAnsi" w:cstheme="majorHAnsi"/>
          <w:b/>
          <w:color w:val="auto"/>
          <w:sz w:val="28"/>
          <w:szCs w:val="28"/>
        </w:rPr>
      </w:pPr>
      <w:r w:rsidRPr="00DA11F3">
        <w:rPr>
          <w:color w:val="auto"/>
          <w:szCs w:val="21"/>
        </w:rPr>
        <w:t xml:space="preserve">To open an HSA, you must be enrolled in </w:t>
      </w:r>
      <w:r w:rsidR="004A79E2">
        <w:rPr>
          <w:color w:val="auto"/>
          <w:szCs w:val="21"/>
        </w:rPr>
        <w:t>a</w:t>
      </w:r>
      <w:r w:rsidRPr="00DA11F3">
        <w:rPr>
          <w:color w:val="auto"/>
          <w:szCs w:val="21"/>
        </w:rPr>
        <w:t xml:space="preserve"> HDHP plan. You cannot be</w:t>
      </w:r>
      <w:r w:rsidR="00783D30">
        <w:rPr>
          <w:color w:val="auto"/>
          <w:szCs w:val="21"/>
        </w:rPr>
        <w:t xml:space="preserve"> claimed</w:t>
      </w:r>
      <w:r w:rsidRPr="00DA11F3">
        <w:rPr>
          <w:color w:val="auto"/>
          <w:szCs w:val="21"/>
        </w:rPr>
        <w:t xml:space="preserve"> a</w:t>
      </w:r>
      <w:r w:rsidR="00783D30">
        <w:rPr>
          <w:color w:val="auto"/>
          <w:szCs w:val="21"/>
        </w:rPr>
        <w:t>s</w:t>
      </w:r>
      <w:r w:rsidRPr="00DA11F3">
        <w:rPr>
          <w:color w:val="auto"/>
          <w:szCs w:val="21"/>
        </w:rPr>
        <w:t xml:space="preserve"> </w:t>
      </w:r>
      <w:r w:rsidR="00783D30">
        <w:rPr>
          <w:color w:val="auto"/>
          <w:szCs w:val="21"/>
        </w:rPr>
        <w:t xml:space="preserve">a </w:t>
      </w:r>
      <w:r w:rsidRPr="00DA11F3">
        <w:rPr>
          <w:color w:val="auto"/>
          <w:szCs w:val="21"/>
        </w:rPr>
        <w:t>dependent on another person’s tax return, be enrolled in Medicare if you’re over 65, or have received Veterans Affairs medical benefits at any time over the past three months unless it was for preventative care or related to a service injury/accident.</w:t>
      </w:r>
    </w:p>
    <w:p w14:paraId="254D6125" w14:textId="3430C961" w:rsidR="00760122" w:rsidRDefault="00760122" w:rsidP="00760122">
      <w:pPr>
        <w:tabs>
          <w:tab w:val="left" w:pos="7920"/>
          <w:tab w:val="left" w:pos="8280"/>
        </w:tabs>
        <w:spacing w:after="0"/>
        <w:ind w:right="90"/>
        <w:rPr>
          <w:rFonts w:asciiTheme="majorHAnsi" w:hAnsiTheme="majorHAnsi" w:cstheme="majorHAnsi"/>
          <w:b/>
          <w:color w:val="00B0F0"/>
          <w:sz w:val="28"/>
          <w:szCs w:val="28"/>
        </w:rPr>
      </w:pPr>
    </w:p>
    <w:p w14:paraId="24949146" w14:textId="40B23474" w:rsidR="00760122" w:rsidRPr="002E131C" w:rsidRDefault="00760122" w:rsidP="00760122">
      <w:pPr>
        <w:tabs>
          <w:tab w:val="left" w:pos="7920"/>
          <w:tab w:val="left" w:pos="8280"/>
        </w:tabs>
        <w:spacing w:after="0"/>
        <w:ind w:right="9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What is the tax benefit associated with an HSA?</w:t>
      </w:r>
    </w:p>
    <w:p w14:paraId="7295F32F" w14:textId="11CA9DA4" w:rsidR="00760122" w:rsidRPr="00855830" w:rsidRDefault="00760122" w:rsidP="00760122">
      <w:pPr>
        <w:tabs>
          <w:tab w:val="left" w:pos="7920"/>
          <w:tab w:val="left" w:pos="8280"/>
        </w:tabs>
        <w:spacing w:after="0"/>
        <w:ind w:right="90"/>
        <w:rPr>
          <w:rFonts w:asciiTheme="majorHAnsi" w:hAnsiTheme="majorHAnsi" w:cstheme="majorHAnsi"/>
          <w:b/>
          <w:color w:val="00B0F0"/>
          <w:sz w:val="28"/>
          <w:szCs w:val="28"/>
        </w:rPr>
      </w:pPr>
      <w:r w:rsidRPr="00DA11F3">
        <w:rPr>
          <w:color w:val="auto"/>
          <w:szCs w:val="21"/>
        </w:rPr>
        <w:t>The money you contribute to your HSA is tax-deductible and can be used for expenses for yourself and your dependents. You can maximize your tax savings by contributing up to the maximum annual amount allowed by the Internal Revenue Service (IRS). Your HSA balance plus investment earnings carry over from year to year</w:t>
      </w:r>
      <w:r w:rsidR="006A5185">
        <w:rPr>
          <w:color w:val="auto"/>
          <w:szCs w:val="21"/>
        </w:rPr>
        <w:t xml:space="preserve">, </w:t>
      </w:r>
      <w:r w:rsidRPr="00DA11F3">
        <w:rPr>
          <w:color w:val="auto"/>
          <w:szCs w:val="21"/>
        </w:rPr>
        <w:t>tax-free.</w:t>
      </w:r>
    </w:p>
    <w:p w14:paraId="7D9F3A39" w14:textId="1A4E6913" w:rsidR="00760122" w:rsidRDefault="00760122" w:rsidP="00760122">
      <w:pPr>
        <w:tabs>
          <w:tab w:val="left" w:pos="7920"/>
          <w:tab w:val="left" w:pos="8280"/>
        </w:tabs>
        <w:spacing w:after="0"/>
        <w:ind w:right="90"/>
        <w:rPr>
          <w:color w:val="auto"/>
          <w:szCs w:val="21"/>
        </w:rPr>
      </w:pPr>
    </w:p>
    <w:p w14:paraId="60898920" w14:textId="7A0E0133" w:rsidR="00760122" w:rsidRPr="00966FC4" w:rsidRDefault="00760122" w:rsidP="00760122">
      <w:pPr>
        <w:tabs>
          <w:tab w:val="left" w:pos="7920"/>
          <w:tab w:val="left" w:pos="8280"/>
        </w:tabs>
        <w:spacing w:after="0"/>
        <w:ind w:right="90"/>
        <w:rPr>
          <w:b/>
          <w:color w:val="005DAA"/>
          <w:sz w:val="22"/>
        </w:rPr>
      </w:pPr>
      <w:r w:rsidRPr="00966FC4">
        <w:rPr>
          <w:b/>
          <w:color w:val="005DAA"/>
          <w:sz w:val="22"/>
        </w:rPr>
        <w:t>Plus -- you</w:t>
      </w:r>
      <w:r w:rsidR="004A79E2" w:rsidRPr="00966FC4">
        <w:rPr>
          <w:b/>
          <w:color w:val="005DAA"/>
          <w:sz w:val="22"/>
        </w:rPr>
        <w:t>r</w:t>
      </w:r>
      <w:r w:rsidRPr="00966FC4">
        <w:rPr>
          <w:b/>
          <w:color w:val="005DAA"/>
          <w:sz w:val="22"/>
        </w:rPr>
        <w:t xml:space="preserve"> HSA funds are yours to keep – even if you switch health plans, change jobs, or retire.</w:t>
      </w:r>
    </w:p>
    <w:p w14:paraId="175E8A89" w14:textId="59B91611" w:rsidR="00760122" w:rsidRPr="00D9089C" w:rsidRDefault="00760122" w:rsidP="00760122">
      <w:pPr>
        <w:tabs>
          <w:tab w:val="left" w:pos="7920"/>
          <w:tab w:val="left" w:pos="8280"/>
        </w:tabs>
        <w:spacing w:after="0"/>
        <w:ind w:right="90"/>
        <w:rPr>
          <w:b/>
          <w:color w:val="005DAA"/>
          <w:sz w:val="24"/>
          <w:szCs w:val="24"/>
        </w:rPr>
      </w:pPr>
    </w:p>
    <w:p w14:paraId="20F5718E" w14:textId="75F2C804" w:rsidR="00760122" w:rsidRPr="00156AE1" w:rsidRDefault="00760122" w:rsidP="00760122">
      <w:pPr>
        <w:pStyle w:val="BodyText"/>
        <w:kinsoku w:val="0"/>
        <w:overflowPunct w:val="0"/>
        <w:rPr>
          <w:b/>
          <w:bCs/>
          <w:color w:val="005DAA"/>
          <w:sz w:val="24"/>
          <w:szCs w:val="24"/>
        </w:rPr>
      </w:pPr>
      <w:r w:rsidRPr="00156AE1">
        <w:rPr>
          <w:b/>
          <w:bCs/>
          <w:color w:val="005DAA"/>
          <w:sz w:val="24"/>
          <w:szCs w:val="24"/>
          <w:shd w:val="clear" w:color="auto" w:fill="FFFF00"/>
        </w:rPr>
        <w:t>[Client Name] will contribute $$$ per month to employee HSA accounts.</w:t>
      </w:r>
    </w:p>
    <w:p w14:paraId="03120884" w14:textId="33FBBBFF" w:rsidR="00760122" w:rsidRDefault="00760122" w:rsidP="00760122">
      <w:pPr>
        <w:tabs>
          <w:tab w:val="left" w:pos="7920"/>
          <w:tab w:val="left" w:pos="8280"/>
        </w:tabs>
        <w:spacing w:after="0"/>
        <w:ind w:right="90"/>
        <w:rPr>
          <w:color w:val="auto"/>
          <w:szCs w:val="21"/>
        </w:rPr>
      </w:pPr>
    </w:p>
    <w:tbl>
      <w:tblPr>
        <w:tblpPr w:leftFromText="180" w:rightFromText="180" w:vertAnchor="text" w:horzAnchor="margin" w:tblpXSpec="center" w:tblpY="-56"/>
        <w:tblW w:w="0" w:type="auto"/>
        <w:tblLayout w:type="fixed"/>
        <w:tblCellMar>
          <w:left w:w="0" w:type="dxa"/>
          <w:right w:w="0" w:type="dxa"/>
        </w:tblCellMar>
        <w:tblLook w:val="0000" w:firstRow="0" w:lastRow="0" w:firstColumn="0" w:lastColumn="0" w:noHBand="0" w:noVBand="0"/>
      </w:tblPr>
      <w:tblGrid>
        <w:gridCol w:w="3697"/>
        <w:gridCol w:w="2547"/>
        <w:gridCol w:w="2547"/>
      </w:tblGrid>
      <w:tr w:rsidR="00760122" w14:paraId="1882D859" w14:textId="77777777" w:rsidTr="00760122">
        <w:trPr>
          <w:trHeight w:val="366"/>
        </w:trPr>
        <w:tc>
          <w:tcPr>
            <w:tcW w:w="3697" w:type="dxa"/>
            <w:tcBorders>
              <w:top w:val="none" w:sz="6" w:space="0" w:color="auto"/>
              <w:left w:val="none" w:sz="6" w:space="0" w:color="auto"/>
              <w:bottom w:val="none" w:sz="6" w:space="0" w:color="auto"/>
              <w:right w:val="none" w:sz="6" w:space="0" w:color="auto"/>
            </w:tcBorders>
            <w:shd w:val="clear" w:color="auto" w:fill="005DAA"/>
          </w:tcPr>
          <w:p w14:paraId="65DD5EB5" w14:textId="77777777" w:rsidR="00760122" w:rsidRDefault="00760122" w:rsidP="00760122">
            <w:pPr>
              <w:pStyle w:val="TableParagraph"/>
              <w:kinsoku w:val="0"/>
              <w:overflowPunct w:val="0"/>
              <w:spacing w:before="20"/>
              <w:ind w:left="112"/>
              <w:rPr>
                <w:b/>
                <w:bCs/>
                <w:color w:val="FFFFFF"/>
              </w:rPr>
            </w:pPr>
            <w:r>
              <w:rPr>
                <w:b/>
                <w:bCs/>
                <w:color w:val="FFFFFF"/>
              </w:rPr>
              <w:t>Maximum HSA Contributions</w:t>
            </w:r>
          </w:p>
        </w:tc>
        <w:tc>
          <w:tcPr>
            <w:tcW w:w="2547" w:type="dxa"/>
            <w:tcBorders>
              <w:top w:val="none" w:sz="6" w:space="0" w:color="auto"/>
              <w:left w:val="none" w:sz="6" w:space="0" w:color="auto"/>
              <w:bottom w:val="none" w:sz="6" w:space="0" w:color="auto"/>
              <w:right w:val="none" w:sz="6" w:space="0" w:color="auto"/>
            </w:tcBorders>
            <w:shd w:val="clear" w:color="auto" w:fill="005DAA"/>
          </w:tcPr>
          <w:p w14:paraId="78872CC8" w14:textId="036F3A56" w:rsidR="00760122" w:rsidRDefault="00051E13" w:rsidP="00760122">
            <w:pPr>
              <w:pStyle w:val="TableParagraph"/>
              <w:kinsoku w:val="0"/>
              <w:overflowPunct w:val="0"/>
              <w:spacing w:before="20"/>
              <w:ind w:left="1010"/>
              <w:rPr>
                <w:b/>
                <w:bCs/>
                <w:color w:val="FFFFFF"/>
              </w:rPr>
            </w:pPr>
            <w:r>
              <w:rPr>
                <w:b/>
                <w:bCs/>
                <w:color w:val="FFFFFF"/>
              </w:rPr>
              <w:t>2019</w:t>
            </w:r>
          </w:p>
        </w:tc>
        <w:tc>
          <w:tcPr>
            <w:tcW w:w="2547" w:type="dxa"/>
            <w:tcBorders>
              <w:top w:val="none" w:sz="6" w:space="0" w:color="auto"/>
              <w:left w:val="none" w:sz="6" w:space="0" w:color="auto"/>
              <w:bottom w:val="none" w:sz="6" w:space="0" w:color="auto"/>
              <w:right w:val="none" w:sz="6" w:space="0" w:color="auto"/>
            </w:tcBorders>
            <w:shd w:val="clear" w:color="auto" w:fill="005DAA"/>
          </w:tcPr>
          <w:p w14:paraId="74CDDC21" w14:textId="2BFD4CAB" w:rsidR="00760122" w:rsidRDefault="00760122" w:rsidP="00760122">
            <w:pPr>
              <w:pStyle w:val="TableParagraph"/>
              <w:kinsoku w:val="0"/>
              <w:overflowPunct w:val="0"/>
              <w:spacing w:line="272" w:lineRule="exact"/>
              <w:ind w:left="1010"/>
              <w:rPr>
                <w:b/>
                <w:bCs/>
                <w:color w:val="FFFFFF"/>
              </w:rPr>
            </w:pPr>
            <w:r>
              <w:rPr>
                <w:b/>
                <w:bCs/>
                <w:color w:val="FFFFFF"/>
              </w:rPr>
              <w:t>2</w:t>
            </w:r>
            <w:r w:rsidR="00051E13">
              <w:rPr>
                <w:b/>
                <w:bCs/>
                <w:color w:val="FFFFFF"/>
              </w:rPr>
              <w:t>020</w:t>
            </w:r>
          </w:p>
        </w:tc>
      </w:tr>
      <w:tr w:rsidR="00051E13" w14:paraId="3F7C1D20" w14:textId="77777777" w:rsidTr="002E131C">
        <w:trPr>
          <w:trHeight w:val="339"/>
        </w:trPr>
        <w:tc>
          <w:tcPr>
            <w:tcW w:w="369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14:paraId="6EB299A2" w14:textId="77777777" w:rsidR="00051E13" w:rsidRDefault="00051E13" w:rsidP="00051E13">
            <w:pPr>
              <w:pStyle w:val="TableParagraph"/>
              <w:kinsoku w:val="0"/>
              <w:overflowPunct w:val="0"/>
              <w:spacing w:before="23"/>
              <w:rPr>
                <w:color w:val="374249"/>
                <w:sz w:val="21"/>
                <w:szCs w:val="21"/>
              </w:rPr>
            </w:pPr>
            <w:r>
              <w:rPr>
                <w:color w:val="374249"/>
                <w:sz w:val="21"/>
                <w:szCs w:val="21"/>
              </w:rPr>
              <w:t>Individual</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14:paraId="54BCCABF" w14:textId="47F9C75B" w:rsidR="00051E13" w:rsidRDefault="00051E13" w:rsidP="00051E13">
            <w:pPr>
              <w:pStyle w:val="TableParagraph"/>
              <w:kinsoku w:val="0"/>
              <w:overflowPunct w:val="0"/>
              <w:spacing w:before="23"/>
              <w:ind w:left="950"/>
              <w:rPr>
                <w:color w:val="374249"/>
                <w:sz w:val="21"/>
                <w:szCs w:val="21"/>
              </w:rPr>
            </w:pPr>
            <w:r>
              <w:rPr>
                <w:color w:val="374249"/>
                <w:sz w:val="21"/>
                <w:szCs w:val="21"/>
              </w:rPr>
              <w:t>$3,500</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14:paraId="69BAD4A1" w14:textId="36FEAA19" w:rsidR="00051E13" w:rsidRDefault="00966FC4" w:rsidP="00051E13">
            <w:pPr>
              <w:pStyle w:val="TableParagraph"/>
              <w:kinsoku w:val="0"/>
              <w:overflowPunct w:val="0"/>
              <w:spacing w:before="23"/>
              <w:ind w:left="950"/>
              <w:rPr>
                <w:color w:val="374249"/>
                <w:sz w:val="21"/>
                <w:szCs w:val="21"/>
              </w:rPr>
            </w:pPr>
            <w:r>
              <w:rPr>
                <w:color w:val="374249"/>
                <w:sz w:val="21"/>
                <w:szCs w:val="21"/>
              </w:rPr>
              <w:t>$3,550</w:t>
            </w:r>
          </w:p>
        </w:tc>
      </w:tr>
      <w:tr w:rsidR="00051E13" w14:paraId="509C81EF" w14:textId="77777777" w:rsidTr="00760122">
        <w:trPr>
          <w:trHeight w:val="381"/>
        </w:trPr>
        <w:tc>
          <w:tcPr>
            <w:tcW w:w="3697" w:type="dxa"/>
            <w:tcBorders>
              <w:top w:val="single" w:sz="4" w:space="0" w:color="00A8C7"/>
              <w:left w:val="single" w:sz="4" w:space="0" w:color="00A8C7"/>
              <w:bottom w:val="single" w:sz="4" w:space="0" w:color="00A8C7"/>
              <w:right w:val="single" w:sz="4" w:space="0" w:color="00A8C7"/>
            </w:tcBorders>
          </w:tcPr>
          <w:p w14:paraId="1776190A" w14:textId="77777777" w:rsidR="00051E13" w:rsidRDefault="00051E13" w:rsidP="00051E13">
            <w:pPr>
              <w:pStyle w:val="TableParagraph"/>
              <w:kinsoku w:val="0"/>
              <w:overflowPunct w:val="0"/>
              <w:spacing w:before="43"/>
              <w:rPr>
                <w:color w:val="374249"/>
                <w:sz w:val="21"/>
                <w:szCs w:val="21"/>
              </w:rPr>
            </w:pPr>
            <w:r>
              <w:rPr>
                <w:color w:val="374249"/>
                <w:sz w:val="21"/>
                <w:szCs w:val="21"/>
              </w:rPr>
              <w:t>Family</w:t>
            </w:r>
          </w:p>
        </w:tc>
        <w:tc>
          <w:tcPr>
            <w:tcW w:w="2547" w:type="dxa"/>
            <w:tcBorders>
              <w:top w:val="single" w:sz="4" w:space="0" w:color="00A8C7"/>
              <w:left w:val="single" w:sz="4" w:space="0" w:color="00A8C7"/>
              <w:bottom w:val="single" w:sz="4" w:space="0" w:color="00A8C7"/>
              <w:right w:val="single" w:sz="4" w:space="0" w:color="00A8C7"/>
            </w:tcBorders>
          </w:tcPr>
          <w:p w14:paraId="28AB41E4" w14:textId="44E8839E" w:rsidR="00051E13" w:rsidRDefault="00051E13" w:rsidP="00051E13">
            <w:pPr>
              <w:pStyle w:val="TableParagraph"/>
              <w:kinsoku w:val="0"/>
              <w:overflowPunct w:val="0"/>
              <w:spacing w:before="43"/>
              <w:ind w:left="950"/>
              <w:rPr>
                <w:color w:val="374249"/>
                <w:sz w:val="21"/>
                <w:szCs w:val="21"/>
              </w:rPr>
            </w:pPr>
            <w:r>
              <w:rPr>
                <w:color w:val="374249"/>
                <w:sz w:val="21"/>
                <w:szCs w:val="21"/>
              </w:rPr>
              <w:t>$7,000</w:t>
            </w:r>
          </w:p>
        </w:tc>
        <w:tc>
          <w:tcPr>
            <w:tcW w:w="2547" w:type="dxa"/>
            <w:tcBorders>
              <w:top w:val="single" w:sz="4" w:space="0" w:color="00A8C7"/>
              <w:left w:val="single" w:sz="4" w:space="0" w:color="00A8C7"/>
              <w:bottom w:val="single" w:sz="4" w:space="0" w:color="00A8C7"/>
              <w:right w:val="single" w:sz="4" w:space="0" w:color="00A8C7"/>
            </w:tcBorders>
          </w:tcPr>
          <w:p w14:paraId="4D0B9694" w14:textId="29EB73F8" w:rsidR="00051E13" w:rsidRDefault="00966FC4" w:rsidP="00051E13">
            <w:pPr>
              <w:pStyle w:val="TableParagraph"/>
              <w:kinsoku w:val="0"/>
              <w:overflowPunct w:val="0"/>
              <w:spacing w:before="43"/>
              <w:ind w:left="950"/>
              <w:rPr>
                <w:color w:val="374249"/>
                <w:sz w:val="21"/>
                <w:szCs w:val="21"/>
              </w:rPr>
            </w:pPr>
            <w:r>
              <w:rPr>
                <w:color w:val="374249"/>
                <w:sz w:val="21"/>
                <w:szCs w:val="21"/>
              </w:rPr>
              <w:t>$7,100</w:t>
            </w:r>
          </w:p>
        </w:tc>
      </w:tr>
      <w:tr w:rsidR="00051E13" w14:paraId="2DF58629" w14:textId="77777777" w:rsidTr="002E131C">
        <w:trPr>
          <w:trHeight w:val="381"/>
        </w:trPr>
        <w:tc>
          <w:tcPr>
            <w:tcW w:w="369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14:paraId="1F318352" w14:textId="77777777" w:rsidR="00051E13" w:rsidRDefault="00051E13" w:rsidP="00051E13">
            <w:pPr>
              <w:pStyle w:val="TableParagraph"/>
              <w:kinsoku w:val="0"/>
              <w:overflowPunct w:val="0"/>
              <w:spacing w:before="45"/>
              <w:rPr>
                <w:color w:val="374249"/>
                <w:sz w:val="21"/>
                <w:szCs w:val="21"/>
              </w:rPr>
            </w:pPr>
            <w:r>
              <w:rPr>
                <w:color w:val="374249"/>
                <w:sz w:val="21"/>
                <w:szCs w:val="21"/>
              </w:rPr>
              <w:t>Catch-up – 55 or older</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14:paraId="49879DEE" w14:textId="625A8AF6" w:rsidR="00051E13" w:rsidRDefault="00051E13" w:rsidP="00051E13">
            <w:pPr>
              <w:pStyle w:val="TableParagraph"/>
              <w:kinsoku w:val="0"/>
              <w:overflowPunct w:val="0"/>
              <w:spacing w:before="45"/>
              <w:ind w:left="950"/>
              <w:rPr>
                <w:color w:val="374249"/>
                <w:sz w:val="21"/>
                <w:szCs w:val="21"/>
              </w:rPr>
            </w:pPr>
            <w:r>
              <w:rPr>
                <w:color w:val="374249"/>
                <w:sz w:val="21"/>
                <w:szCs w:val="21"/>
              </w:rPr>
              <w:t>$1,000</w:t>
            </w:r>
          </w:p>
        </w:tc>
        <w:tc>
          <w:tcPr>
            <w:tcW w:w="2547" w:type="dxa"/>
            <w:tcBorders>
              <w:top w:val="single" w:sz="4" w:space="0" w:color="00A8C7"/>
              <w:left w:val="single" w:sz="4" w:space="0" w:color="00A8C7"/>
              <w:bottom w:val="single" w:sz="4" w:space="0" w:color="00A8C7"/>
              <w:right w:val="single" w:sz="4" w:space="0" w:color="00A8C7"/>
            </w:tcBorders>
            <w:shd w:val="clear" w:color="auto" w:fill="F2F2F2" w:themeFill="background1" w:themeFillShade="F2"/>
          </w:tcPr>
          <w:p w14:paraId="72C295B0" w14:textId="592C139B" w:rsidR="00051E13" w:rsidRDefault="00966FC4" w:rsidP="00051E13">
            <w:pPr>
              <w:pStyle w:val="TableParagraph"/>
              <w:kinsoku w:val="0"/>
              <w:overflowPunct w:val="0"/>
              <w:spacing w:before="45"/>
              <w:ind w:left="950"/>
              <w:rPr>
                <w:color w:val="374249"/>
                <w:sz w:val="21"/>
                <w:szCs w:val="21"/>
              </w:rPr>
            </w:pPr>
            <w:r>
              <w:rPr>
                <w:color w:val="374249"/>
                <w:sz w:val="21"/>
                <w:szCs w:val="21"/>
              </w:rPr>
              <w:t>$1,000</w:t>
            </w:r>
          </w:p>
        </w:tc>
      </w:tr>
    </w:tbl>
    <w:p w14:paraId="3F28AB3C" w14:textId="77777777" w:rsidR="00760122" w:rsidRDefault="00760122" w:rsidP="00760122">
      <w:pPr>
        <w:tabs>
          <w:tab w:val="left" w:pos="7920"/>
          <w:tab w:val="left" w:pos="8280"/>
        </w:tabs>
        <w:spacing w:after="0"/>
        <w:ind w:right="90"/>
        <w:rPr>
          <w:color w:val="auto"/>
          <w:szCs w:val="21"/>
        </w:rPr>
      </w:pPr>
    </w:p>
    <w:p w14:paraId="163DFC8F" w14:textId="77777777" w:rsidR="00760122" w:rsidRDefault="00760122" w:rsidP="00760122">
      <w:pPr>
        <w:tabs>
          <w:tab w:val="left" w:pos="7920"/>
          <w:tab w:val="left" w:pos="8280"/>
        </w:tabs>
        <w:spacing w:after="0"/>
        <w:ind w:right="90"/>
        <w:rPr>
          <w:color w:val="auto"/>
          <w:szCs w:val="21"/>
        </w:rPr>
      </w:pPr>
    </w:p>
    <w:p w14:paraId="630EB2AB" w14:textId="77777777" w:rsidR="00760122" w:rsidRPr="00B52D31" w:rsidRDefault="00760122" w:rsidP="00760122">
      <w:pPr>
        <w:tabs>
          <w:tab w:val="left" w:pos="7920"/>
          <w:tab w:val="left" w:pos="8280"/>
        </w:tabs>
        <w:spacing w:after="0"/>
        <w:ind w:right="90"/>
        <w:rPr>
          <w:color w:val="auto"/>
          <w:szCs w:val="21"/>
        </w:rPr>
      </w:pPr>
    </w:p>
    <w:p w14:paraId="45E93737" w14:textId="77777777" w:rsidR="00760122" w:rsidRPr="001E16F0" w:rsidRDefault="00760122" w:rsidP="00760122">
      <w:pPr>
        <w:pStyle w:val="BodyTextIndent2"/>
        <w:ind w:left="0" w:right="90"/>
        <w:rPr>
          <w:rFonts w:asciiTheme="minorHAnsi" w:hAnsiTheme="minorHAnsi" w:cstheme="minorHAnsi"/>
          <w:sz w:val="16"/>
          <w:szCs w:val="16"/>
        </w:rPr>
      </w:pPr>
    </w:p>
    <w:p w14:paraId="1EF824CE" w14:textId="77777777" w:rsidR="00760122" w:rsidRDefault="00760122" w:rsidP="00760122">
      <w:pPr>
        <w:spacing w:after="0"/>
        <w:ind w:right="90"/>
      </w:pPr>
    </w:p>
    <w:p w14:paraId="30A8B4ED" w14:textId="5BE605DD" w:rsidR="00760122" w:rsidRDefault="00760122" w:rsidP="00760122">
      <w:pPr>
        <w:spacing w:after="0"/>
        <w:ind w:right="90"/>
      </w:pPr>
    </w:p>
    <w:p w14:paraId="5331A384" w14:textId="00B2AFE6" w:rsidR="00760122" w:rsidRPr="00DA11F3" w:rsidRDefault="00760122" w:rsidP="00760122">
      <w:pPr>
        <w:spacing w:after="0"/>
        <w:ind w:right="90"/>
        <w:rPr>
          <w:rFonts w:asciiTheme="majorHAnsi" w:hAnsiTheme="majorHAnsi" w:cstheme="majorHAnsi"/>
          <w:color w:val="auto"/>
          <w:szCs w:val="21"/>
        </w:rPr>
      </w:pPr>
    </w:p>
    <w:p w14:paraId="325ADA5E" w14:textId="3E682581" w:rsidR="00760122" w:rsidRPr="002E131C" w:rsidRDefault="00760122" w:rsidP="00760122">
      <w:pPr>
        <w:spacing w:after="0"/>
        <w:ind w:right="90"/>
        <w:rPr>
          <w:rFonts w:asciiTheme="majorHAnsi" w:hAnsiTheme="majorHAnsi" w:cstheme="majorHAnsi"/>
          <w:b/>
          <w:color w:val="365F91" w:themeColor="accent1" w:themeShade="BF"/>
          <w:sz w:val="24"/>
          <w:szCs w:val="24"/>
        </w:rPr>
      </w:pPr>
      <w:r w:rsidRPr="002E131C">
        <w:rPr>
          <w:rFonts w:asciiTheme="majorHAnsi" w:hAnsiTheme="majorHAnsi" w:cstheme="majorHAnsi"/>
          <w:b/>
          <w:color w:val="365F91" w:themeColor="accent1" w:themeShade="BF"/>
          <w:sz w:val="24"/>
          <w:szCs w:val="24"/>
        </w:rPr>
        <w:t>What are qualified medical expenses?</w:t>
      </w:r>
    </w:p>
    <w:p w14:paraId="627812B3" w14:textId="35E30C2F" w:rsidR="00760122" w:rsidRPr="00DA11F3" w:rsidRDefault="00760122" w:rsidP="00760122">
      <w:pPr>
        <w:spacing w:after="0"/>
        <w:ind w:right="90"/>
        <w:rPr>
          <w:color w:val="auto"/>
          <w:szCs w:val="21"/>
        </w:rPr>
      </w:pPr>
      <w:r w:rsidRPr="00DA11F3">
        <w:rPr>
          <w:color w:val="auto"/>
          <w:szCs w:val="21"/>
        </w:rPr>
        <w:tab/>
      </w:r>
    </w:p>
    <w:p w14:paraId="337252F7" w14:textId="744605F3" w:rsidR="00760122" w:rsidRPr="00DA11F3" w:rsidRDefault="00760122" w:rsidP="00760122">
      <w:pPr>
        <w:spacing w:after="0"/>
        <w:ind w:right="90"/>
        <w:rPr>
          <w:color w:val="auto"/>
          <w:szCs w:val="21"/>
        </w:rPr>
      </w:pPr>
      <w:r w:rsidRPr="00DA11F3">
        <w:rPr>
          <w:color w:val="auto"/>
          <w:szCs w:val="21"/>
        </w:rPr>
        <w:t>The IRS maintains a list of all eligible medical expenses, common qualified expenses include:</w:t>
      </w:r>
    </w:p>
    <w:p w14:paraId="43E5A3D3" w14:textId="27424C69" w:rsidR="00760122" w:rsidRPr="00DA11F3" w:rsidRDefault="00760122" w:rsidP="00760122">
      <w:pPr>
        <w:pStyle w:val="ListParagraph"/>
        <w:numPr>
          <w:ilvl w:val="0"/>
          <w:numId w:val="13"/>
        </w:numPr>
        <w:spacing w:after="0"/>
        <w:ind w:right="90"/>
        <w:rPr>
          <w:color w:val="auto"/>
          <w:szCs w:val="21"/>
        </w:rPr>
      </w:pPr>
      <w:r w:rsidRPr="00DA11F3">
        <w:rPr>
          <w:color w:val="auto"/>
          <w:szCs w:val="21"/>
        </w:rPr>
        <w:t>Acupuncture</w:t>
      </w:r>
    </w:p>
    <w:p w14:paraId="5BCAA42D" w14:textId="159A6391" w:rsidR="00760122" w:rsidRPr="00DA11F3" w:rsidRDefault="00760122" w:rsidP="00760122">
      <w:pPr>
        <w:pStyle w:val="ListParagraph"/>
        <w:numPr>
          <w:ilvl w:val="0"/>
          <w:numId w:val="13"/>
        </w:numPr>
        <w:spacing w:after="0"/>
        <w:ind w:right="90"/>
        <w:rPr>
          <w:color w:val="auto"/>
          <w:szCs w:val="21"/>
        </w:rPr>
      </w:pPr>
      <w:r w:rsidRPr="00DA11F3">
        <w:rPr>
          <w:noProof/>
          <w:color w:val="auto"/>
          <w:szCs w:val="21"/>
        </w:rPr>
        <mc:AlternateContent>
          <mc:Choice Requires="wps">
            <w:drawing>
              <wp:anchor distT="0" distB="0" distL="114300" distR="114300" simplePos="0" relativeHeight="251742208" behindDoc="0" locked="0" layoutInCell="1" allowOverlap="1" wp14:anchorId="562FE05E" wp14:editId="391CFD71">
                <wp:simplePos x="0" y="0"/>
                <wp:positionH relativeFrom="margin">
                  <wp:align>right</wp:align>
                </wp:positionH>
                <wp:positionV relativeFrom="paragraph">
                  <wp:posOffset>16510</wp:posOffset>
                </wp:positionV>
                <wp:extent cx="4686300" cy="1323975"/>
                <wp:effectExtent l="0" t="0" r="0" b="0"/>
                <wp:wrapNone/>
                <wp:docPr id="9" name="Text Box 9"/>
                <wp:cNvGraphicFramePr/>
                <a:graphic xmlns:a="http://schemas.openxmlformats.org/drawingml/2006/main">
                  <a:graphicData uri="http://schemas.microsoft.com/office/word/2010/wordprocessingShape">
                    <wps:wsp>
                      <wps:cNvSpPr txBox="1"/>
                      <wps:spPr>
                        <a:xfrm>
                          <a:off x="0" y="0"/>
                          <a:ext cx="4686300" cy="1323975"/>
                        </a:xfrm>
                        <a:prstGeom prst="rect">
                          <a:avLst/>
                        </a:prstGeom>
                        <a:noFill/>
                        <a:ln w="6350">
                          <a:noFill/>
                        </a:ln>
                      </wps:spPr>
                      <wps:txbx>
                        <w:txbxContent>
                          <w:p w14:paraId="55835464" w14:textId="77777777" w:rsidR="008C6850" w:rsidRPr="00DA11F3" w:rsidRDefault="008C6850" w:rsidP="00760122">
                            <w:pPr>
                              <w:rPr>
                                <w:color w:val="auto"/>
                                <w:sz w:val="22"/>
                                <w14:textOutline w14:w="9525" w14:cap="rnd" w14:cmpd="sng" w14:algn="ctr">
                                  <w14:noFill/>
                                  <w14:prstDash w14:val="solid"/>
                                  <w14:bevel/>
                                </w14:textOutline>
                              </w:rPr>
                            </w:pPr>
                            <w:r w:rsidRPr="00DA11F3">
                              <w:rPr>
                                <w:color w:val="auto"/>
                                <w:sz w:val="22"/>
                                <w14:textOutline w14:w="9525" w14:cap="rnd" w14:cmpd="sng" w14:algn="ctr">
                                  <w14:noFill/>
                                  <w14:prstDash w14:val="solid"/>
                                  <w14:bevel/>
                                </w14:textOutline>
                              </w:rPr>
                              <w:t>View the complete list of qualified expenses at:</w:t>
                            </w:r>
                          </w:p>
                          <w:p w14:paraId="2A495F0A" w14:textId="77777777" w:rsidR="008C6850" w:rsidRPr="00371505" w:rsidRDefault="008C6850" w:rsidP="00760122">
                            <w:pPr>
                              <w:rPr>
                                <w:color w:val="005DAA"/>
                                <w:sz w:val="22"/>
                                <w14:textOutline w14:w="9525" w14:cap="rnd" w14:cmpd="sng" w14:algn="ctr">
                                  <w14:noFill/>
                                  <w14:prstDash w14:val="solid"/>
                                  <w14:bevel/>
                                </w14:textOutline>
                              </w:rPr>
                            </w:pPr>
                            <w:hyperlink r:id="rId38" w:history="1">
                              <w:r w:rsidRPr="00371505">
                                <w:rPr>
                                  <w:color w:val="005DAA"/>
                                  <w:sz w:val="22"/>
                                  <w:u w:val="single"/>
                                  <w14:textOutline w14:w="9525" w14:cap="rnd" w14:cmpd="sng" w14:algn="ctr">
                                    <w14:noFill/>
                                    <w14:prstDash w14:val="solid"/>
                                    <w14:bevel/>
                                  </w14:textOutline>
                                </w:rPr>
                                <w:t>https://www.irs.gov/publications/p502/index.html</w:t>
                              </w:r>
                            </w:hyperlink>
                          </w:p>
                          <w:p w14:paraId="5BCFCCE3" w14:textId="32C64789" w:rsidR="008C6850" w:rsidRDefault="008C6850" w:rsidP="00760122">
                            <w:pPr>
                              <w:pStyle w:val="BodyText"/>
                              <w:kinsoku w:val="0"/>
                              <w:overflowPunct w:val="0"/>
                              <w:spacing w:before="94"/>
                              <w:rPr>
                                <w:color w:val="auto"/>
                                <w14:textOutline w14:w="9525" w14:cap="rnd" w14:cmpd="sng" w14:algn="ctr">
                                  <w14:noFill/>
                                  <w14:prstDash w14:val="solid"/>
                                  <w14:bevel/>
                                </w14:textOutline>
                              </w:rPr>
                            </w:pPr>
                            <w:r w:rsidRPr="00DA11F3">
                              <w:rPr>
                                <w:color w:val="auto"/>
                                <w:sz w:val="22"/>
                                <w:shd w:val="clear" w:color="auto" w:fill="FFFF00"/>
                                <w14:textOutline w14:w="9525" w14:cap="rnd" w14:cmpd="sng" w14:algn="ctr">
                                  <w14:noFill/>
                                  <w14:prstDash w14:val="solid"/>
                                  <w14:bevel/>
                                </w14:textOutline>
                              </w:rPr>
                              <w:t>[Vendor Name]</w:t>
                            </w:r>
                            <w:r w:rsidRPr="00DA11F3">
                              <w:rPr>
                                <w:color w:val="auto"/>
                                <w:sz w:val="22"/>
                                <w14:textOutline w14:w="9525" w14:cap="rnd" w14:cmpd="sng" w14:algn="ctr">
                                  <w14:noFill/>
                                  <w14:prstDash w14:val="solid"/>
                                  <w14:bevel/>
                                </w14:textOutline>
                              </w:rPr>
                              <w:t xml:space="preserve"> is the administrator of our HSA Benefits. </w:t>
                            </w:r>
                            <w:r>
                              <w:rPr>
                                <w:color w:val="auto"/>
                                <w:sz w:val="22"/>
                                <w14:textOutline w14:w="9525" w14:cap="rnd" w14:cmpd="sng" w14:algn="ctr">
                                  <w14:noFill/>
                                  <w14:prstDash w14:val="solid"/>
                                  <w14:bevel/>
                                </w14:textOutline>
                              </w:rPr>
                              <w:t>Visit</w:t>
                            </w:r>
                            <w:r w:rsidRPr="00DA11F3">
                              <w:rPr>
                                <w:color w:val="auto"/>
                                <w:sz w:val="22"/>
                                <w14:textOutline w14:w="9525" w14:cap="rnd" w14:cmpd="sng" w14:algn="ctr">
                                  <w14:noFill/>
                                  <w14:prstDash w14:val="solid"/>
                                  <w14:bevel/>
                                </w14:textOutline>
                              </w:rPr>
                              <w:t xml:space="preserve"> their website at </w:t>
                            </w:r>
                            <w:r>
                              <w:rPr>
                                <w:color w:val="auto"/>
                                <w:sz w:val="22"/>
                                <w:shd w:val="clear" w:color="auto" w:fill="FFFF00"/>
                                <w14:textOutline w14:w="9525" w14:cap="rnd" w14:cmpd="sng" w14:algn="ctr">
                                  <w14:noFill/>
                                  <w14:prstDash w14:val="solid"/>
                                  <w14:bevel/>
                                </w14:textOutline>
                              </w:rPr>
                              <w:fldChar w:fldCharType="begin"/>
                            </w:r>
                            <w:r>
                              <w:rPr>
                                <w:color w:val="auto"/>
                                <w:sz w:val="22"/>
                                <w:shd w:val="clear" w:color="auto" w:fill="FFFF00"/>
                                <w14:textOutline w14:w="9525" w14:cap="rnd" w14:cmpd="sng" w14:algn="ctr">
                                  <w14:noFill/>
                                  <w14:prstDash w14:val="solid"/>
                                  <w14:bevel/>
                                </w14:textOutline>
                              </w:rPr>
                              <w:fldChar w:fldCharType="end"/>
                            </w:r>
                            <w:r>
                              <w:rPr>
                                <w:color w:val="auto"/>
                                <w:sz w:val="22"/>
                                <w:shd w:val="clear" w:color="auto" w:fill="FFFF00"/>
                                <w14:textOutline w14:w="9525" w14:cap="rnd" w14:cmpd="sng" w14:algn="ctr">
                                  <w14:noFill/>
                                  <w14:prstDash w14:val="solid"/>
                                  <w14:bevel/>
                                </w14:textOutline>
                              </w:rPr>
                              <w:t xml:space="preserve"> HYPERLINK "http://www.vendorname.com/" www.vendorname.com</w:t>
                            </w:r>
                            <w:r>
                              <w:rPr>
                                <w:color w:val="auto"/>
                                <w:sz w:val="22"/>
                                <w14:textOutline w14:w="9525" w14:cap="rnd" w14:cmpd="sng" w14:algn="ctr">
                                  <w14:noFill/>
                                  <w14:prstDash w14:val="solid"/>
                                  <w14:bevel/>
                                </w14:textOutline>
                              </w:rPr>
                              <w:t>.</w:t>
                            </w:r>
                          </w:p>
                          <w:p w14:paraId="4DF3FA87" w14:textId="77777777" w:rsidR="008C6850" w:rsidRDefault="008C6850" w:rsidP="00760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FE05E" id="Text Box 9" o:spid="_x0000_s1043" type="#_x0000_t202" style="position:absolute;left:0;text-align:left;margin-left:317.8pt;margin-top:1.3pt;width:369pt;height:104.25pt;z-index:251742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" filled="f" stroked="f" strokeweight=".5pt">
                <v:textbox>
                  <w:txbxContent>
                    <w:p w14:paraId="55835464" w14:textId="77777777" w:rsidR="008C6850" w:rsidRPr="00DA11F3" w:rsidRDefault="008C6850" w:rsidP="00760122">
                      <w:pPr>
                        <w:rPr>
                          <w:color w:val="auto"/>
                          <w:sz w:val="22"/>
                          <w14:textOutline w14:w="9525" w14:cap="rnd" w14:cmpd="sng" w14:algn="ctr">
                            <w14:noFill/>
                            <w14:prstDash w14:val="solid"/>
                            <w14:bevel/>
                          </w14:textOutline>
                        </w:rPr>
                      </w:pPr>
                      <w:r w:rsidRPr="00DA11F3">
                        <w:rPr>
                          <w:color w:val="auto"/>
                          <w:sz w:val="22"/>
                          <w14:textOutline w14:w="9525" w14:cap="rnd" w14:cmpd="sng" w14:algn="ctr">
                            <w14:noFill/>
                            <w14:prstDash w14:val="solid"/>
                            <w14:bevel/>
                          </w14:textOutline>
                        </w:rPr>
                        <w:t>View the complete list of qualified expenses at:</w:t>
                      </w:r>
                    </w:p>
                    <w:p w14:paraId="2A495F0A" w14:textId="77777777" w:rsidR="008C6850" w:rsidRPr="00371505" w:rsidRDefault="008C6850" w:rsidP="00760122">
                      <w:pPr>
                        <w:rPr>
                          <w:color w:val="005DAA"/>
                          <w:sz w:val="22"/>
                          <w14:textOutline w14:w="9525" w14:cap="rnd" w14:cmpd="sng" w14:algn="ctr">
                            <w14:noFill/>
                            <w14:prstDash w14:val="solid"/>
                            <w14:bevel/>
                          </w14:textOutline>
                        </w:rPr>
                      </w:pPr>
                      <w:hyperlink r:id="rId39" w:history="1">
                        <w:r w:rsidRPr="00371505">
                          <w:rPr>
                            <w:color w:val="005DAA"/>
                            <w:sz w:val="22"/>
                            <w:u w:val="single"/>
                            <w14:textOutline w14:w="9525" w14:cap="rnd" w14:cmpd="sng" w14:algn="ctr">
                              <w14:noFill/>
                              <w14:prstDash w14:val="solid"/>
                              <w14:bevel/>
                            </w14:textOutline>
                          </w:rPr>
                          <w:t>https://www.irs.gov/publications/p502/index.html</w:t>
                        </w:r>
                      </w:hyperlink>
                    </w:p>
                    <w:p w14:paraId="5BCFCCE3" w14:textId="32C64789" w:rsidR="008C6850" w:rsidRDefault="008C6850" w:rsidP="00760122">
                      <w:pPr>
                        <w:pStyle w:val="BodyText"/>
                        <w:kinsoku w:val="0"/>
                        <w:overflowPunct w:val="0"/>
                        <w:spacing w:before="94"/>
                        <w:rPr>
                          <w:color w:val="auto"/>
                          <w14:textOutline w14:w="9525" w14:cap="rnd" w14:cmpd="sng" w14:algn="ctr">
                            <w14:noFill/>
                            <w14:prstDash w14:val="solid"/>
                            <w14:bevel/>
                          </w14:textOutline>
                        </w:rPr>
                      </w:pPr>
                      <w:r w:rsidRPr="00DA11F3">
                        <w:rPr>
                          <w:color w:val="auto"/>
                          <w:sz w:val="22"/>
                          <w:shd w:val="clear" w:color="auto" w:fill="FFFF00"/>
                          <w14:textOutline w14:w="9525" w14:cap="rnd" w14:cmpd="sng" w14:algn="ctr">
                            <w14:noFill/>
                            <w14:prstDash w14:val="solid"/>
                            <w14:bevel/>
                          </w14:textOutline>
                        </w:rPr>
                        <w:t>[Vendor Name]</w:t>
                      </w:r>
                      <w:r w:rsidRPr="00DA11F3">
                        <w:rPr>
                          <w:color w:val="auto"/>
                          <w:sz w:val="22"/>
                          <w14:textOutline w14:w="9525" w14:cap="rnd" w14:cmpd="sng" w14:algn="ctr">
                            <w14:noFill/>
                            <w14:prstDash w14:val="solid"/>
                            <w14:bevel/>
                          </w14:textOutline>
                        </w:rPr>
                        <w:t xml:space="preserve"> is the administrator of our HSA Benefits. </w:t>
                      </w:r>
                      <w:r>
                        <w:rPr>
                          <w:color w:val="auto"/>
                          <w:sz w:val="22"/>
                          <w14:textOutline w14:w="9525" w14:cap="rnd" w14:cmpd="sng" w14:algn="ctr">
                            <w14:noFill/>
                            <w14:prstDash w14:val="solid"/>
                            <w14:bevel/>
                          </w14:textOutline>
                        </w:rPr>
                        <w:t>Visit</w:t>
                      </w:r>
                      <w:r w:rsidRPr="00DA11F3">
                        <w:rPr>
                          <w:color w:val="auto"/>
                          <w:sz w:val="22"/>
                          <w14:textOutline w14:w="9525" w14:cap="rnd" w14:cmpd="sng" w14:algn="ctr">
                            <w14:noFill/>
                            <w14:prstDash w14:val="solid"/>
                            <w14:bevel/>
                          </w14:textOutline>
                        </w:rPr>
                        <w:t xml:space="preserve"> their website at </w:t>
                      </w:r>
                      <w:r>
                        <w:rPr>
                          <w:color w:val="auto"/>
                          <w:sz w:val="22"/>
                          <w:shd w:val="clear" w:color="auto" w:fill="FFFF00"/>
                          <w14:textOutline w14:w="9525" w14:cap="rnd" w14:cmpd="sng" w14:algn="ctr">
                            <w14:noFill/>
                            <w14:prstDash w14:val="solid"/>
                            <w14:bevel/>
                          </w14:textOutline>
                        </w:rPr>
                        <w:fldChar w:fldCharType="begin"/>
                      </w:r>
                      <w:r>
                        <w:rPr>
                          <w:color w:val="auto"/>
                          <w:sz w:val="22"/>
                          <w:shd w:val="clear" w:color="auto" w:fill="FFFF00"/>
                          <w14:textOutline w14:w="9525" w14:cap="rnd" w14:cmpd="sng" w14:algn="ctr">
                            <w14:noFill/>
                            <w14:prstDash w14:val="solid"/>
                            <w14:bevel/>
                          </w14:textOutline>
                        </w:rPr>
                        <w:fldChar w:fldCharType="end"/>
                      </w:r>
                      <w:r>
                        <w:rPr>
                          <w:color w:val="auto"/>
                          <w:sz w:val="22"/>
                          <w:shd w:val="clear" w:color="auto" w:fill="FFFF00"/>
                          <w14:textOutline w14:w="9525" w14:cap="rnd" w14:cmpd="sng" w14:algn="ctr">
                            <w14:noFill/>
                            <w14:prstDash w14:val="solid"/>
                            <w14:bevel/>
                          </w14:textOutline>
                        </w:rPr>
                        <w:t xml:space="preserve"> HYPERLINK "http://www.vendorname.com/" www.vendorname.com</w:t>
                      </w:r>
                      <w:r>
                        <w:rPr>
                          <w:color w:val="auto"/>
                          <w:sz w:val="22"/>
                          <w14:textOutline w14:w="9525" w14:cap="rnd" w14:cmpd="sng" w14:algn="ctr">
                            <w14:noFill/>
                            <w14:prstDash w14:val="solid"/>
                            <w14:bevel/>
                          </w14:textOutline>
                        </w:rPr>
                        <w:t>.</w:t>
                      </w:r>
                    </w:p>
                    <w:p w14:paraId="4DF3FA87" w14:textId="77777777" w:rsidR="008C6850" w:rsidRDefault="008C6850" w:rsidP="00760122"/>
                  </w:txbxContent>
                </v:textbox>
                <w10:wrap anchorx="margin"/>
              </v:shape>
            </w:pict>
          </mc:Fallback>
        </mc:AlternateContent>
      </w:r>
      <w:r w:rsidRPr="00DA11F3">
        <w:rPr>
          <w:color w:val="auto"/>
          <w:szCs w:val="21"/>
        </w:rPr>
        <w:t>Ambulance Services</w:t>
      </w:r>
    </w:p>
    <w:p w14:paraId="080939FA" w14:textId="27972C91" w:rsidR="00760122" w:rsidRPr="00DA11F3" w:rsidRDefault="00760122" w:rsidP="00760122">
      <w:pPr>
        <w:pStyle w:val="ListParagraph"/>
        <w:numPr>
          <w:ilvl w:val="0"/>
          <w:numId w:val="13"/>
        </w:numPr>
        <w:spacing w:after="0"/>
        <w:ind w:right="90"/>
        <w:rPr>
          <w:color w:val="auto"/>
          <w:szCs w:val="21"/>
        </w:rPr>
      </w:pPr>
      <w:r w:rsidRPr="00DA11F3">
        <w:rPr>
          <w:color w:val="auto"/>
          <w:szCs w:val="21"/>
        </w:rPr>
        <w:t>Dental Treatment</w:t>
      </w:r>
    </w:p>
    <w:p w14:paraId="6501E750" w14:textId="3D4D2376" w:rsidR="00760122" w:rsidRPr="00DA11F3" w:rsidRDefault="00760122" w:rsidP="00760122">
      <w:pPr>
        <w:pStyle w:val="ListParagraph"/>
        <w:numPr>
          <w:ilvl w:val="0"/>
          <w:numId w:val="13"/>
        </w:numPr>
        <w:spacing w:after="0"/>
        <w:ind w:right="90"/>
        <w:rPr>
          <w:color w:val="auto"/>
          <w:szCs w:val="21"/>
        </w:rPr>
      </w:pPr>
      <w:r w:rsidRPr="00DA11F3">
        <w:rPr>
          <w:color w:val="auto"/>
          <w:szCs w:val="21"/>
        </w:rPr>
        <w:t>Contact Lenses</w:t>
      </w:r>
    </w:p>
    <w:p w14:paraId="1513CA72" w14:textId="4D789E4B" w:rsidR="00760122" w:rsidRPr="00DA11F3" w:rsidRDefault="00760122" w:rsidP="00760122">
      <w:pPr>
        <w:pStyle w:val="ListParagraph"/>
        <w:numPr>
          <w:ilvl w:val="0"/>
          <w:numId w:val="13"/>
        </w:numPr>
        <w:spacing w:after="0"/>
        <w:ind w:right="90"/>
        <w:rPr>
          <w:color w:val="auto"/>
          <w:szCs w:val="21"/>
        </w:rPr>
      </w:pPr>
      <w:r w:rsidRPr="00DA11F3">
        <w:rPr>
          <w:color w:val="auto"/>
          <w:szCs w:val="21"/>
        </w:rPr>
        <w:t>Doctor’s Fees</w:t>
      </w:r>
    </w:p>
    <w:p w14:paraId="334A3DD9" w14:textId="2FEB84A1" w:rsidR="00760122" w:rsidRPr="00DA11F3" w:rsidRDefault="00760122" w:rsidP="00760122">
      <w:pPr>
        <w:pStyle w:val="ListParagraph"/>
        <w:numPr>
          <w:ilvl w:val="0"/>
          <w:numId w:val="13"/>
        </w:numPr>
        <w:spacing w:after="0"/>
        <w:ind w:right="90"/>
        <w:rPr>
          <w:color w:val="auto"/>
          <w:szCs w:val="21"/>
        </w:rPr>
      </w:pPr>
      <w:r w:rsidRPr="00DA11F3">
        <w:rPr>
          <w:color w:val="auto"/>
          <w:szCs w:val="21"/>
        </w:rPr>
        <w:t>Hearing aids</w:t>
      </w:r>
    </w:p>
    <w:p w14:paraId="42337DC8" w14:textId="47F3E4A3" w:rsidR="00760122" w:rsidRPr="00DA11F3" w:rsidRDefault="00760122" w:rsidP="00760122">
      <w:pPr>
        <w:pStyle w:val="ListParagraph"/>
        <w:numPr>
          <w:ilvl w:val="0"/>
          <w:numId w:val="13"/>
        </w:numPr>
        <w:spacing w:after="0"/>
        <w:ind w:right="90"/>
        <w:rPr>
          <w:color w:val="auto"/>
          <w:szCs w:val="21"/>
        </w:rPr>
      </w:pPr>
      <w:r w:rsidRPr="00DA11F3">
        <w:rPr>
          <w:color w:val="auto"/>
          <w:szCs w:val="21"/>
        </w:rPr>
        <w:t>Chiropractic Care</w:t>
      </w:r>
    </w:p>
    <w:p w14:paraId="4C6D343A" w14:textId="77777777" w:rsidR="00760122" w:rsidRDefault="00760122" w:rsidP="00760122">
      <w:pPr>
        <w:pStyle w:val="ListParagraph"/>
        <w:numPr>
          <w:ilvl w:val="0"/>
          <w:numId w:val="13"/>
        </w:numPr>
        <w:spacing w:after="0"/>
        <w:ind w:right="90"/>
        <w:rPr>
          <w:color w:val="auto"/>
          <w:szCs w:val="21"/>
        </w:rPr>
      </w:pPr>
      <w:r w:rsidRPr="00DA11F3">
        <w:rPr>
          <w:color w:val="auto"/>
          <w:szCs w:val="21"/>
        </w:rPr>
        <w:t>COBRA Premiums</w:t>
      </w:r>
    </w:p>
    <w:p w14:paraId="303BEA65" w14:textId="60576A2E" w:rsidR="00F45020" w:rsidRPr="00F45020" w:rsidRDefault="00F45020" w:rsidP="00F45020">
      <w:pPr>
        <w:spacing w:after="0"/>
        <w:ind w:right="90"/>
        <w:rPr>
          <w:color w:val="auto"/>
          <w:szCs w:val="21"/>
        </w:rPr>
      </w:pPr>
    </w:p>
    <w:p w14:paraId="059BEA61" w14:textId="3D2D8CB3" w:rsidR="001E16F0" w:rsidRPr="006C1A06" w:rsidRDefault="000E41F8" w:rsidP="00A2550D">
      <w:pPr>
        <w:pStyle w:val="Title"/>
        <w:rPr>
          <w:color w:val="002060"/>
        </w:rPr>
      </w:pPr>
      <w:r>
        <w:rPr>
          <w:noProof/>
        </w:rPr>
        <w:lastRenderedPageBreak/>
        <w:drawing>
          <wp:anchor distT="0" distB="0" distL="114300" distR="114300" simplePos="0" relativeHeight="251823104" behindDoc="0" locked="0" layoutInCell="1" allowOverlap="1" wp14:anchorId="006DD344" wp14:editId="070FC8FF">
            <wp:simplePos x="0" y="0"/>
            <wp:positionH relativeFrom="margin">
              <wp:align>right</wp:align>
            </wp:positionH>
            <wp:positionV relativeFrom="margin">
              <wp:posOffset>12065</wp:posOffset>
            </wp:positionV>
            <wp:extent cx="2101215" cy="347345"/>
            <wp:effectExtent l="0" t="0" r="0" b="0"/>
            <wp:wrapNone/>
            <wp:docPr id="21526" name="Picture 13" descr="C:\Users\1019239\Desktop\52.jpg"/>
            <wp:cNvGraphicFramePr/>
            <a:graphic xmlns:a="http://schemas.openxmlformats.org/drawingml/2006/main">
              <a:graphicData uri="http://schemas.openxmlformats.org/drawingml/2006/picture">
                <pic:pic xmlns:pic="http://schemas.openxmlformats.org/drawingml/2006/picture">
                  <pic:nvPicPr>
                    <pic:cNvPr id="14" name="Picture 13" descr="C:\Users\1019239\Desktop\52.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1215" cy="347345"/>
                    </a:xfrm>
                    <a:prstGeom prst="rect">
                      <a:avLst/>
                    </a:prstGeom>
                    <a:noFill/>
                    <a:ln>
                      <a:noFill/>
                    </a:ln>
                  </pic:spPr>
                </pic:pic>
              </a:graphicData>
            </a:graphic>
            <wp14:sizeRelV relativeFrom="margin">
              <wp14:pctHeight>0</wp14:pctHeight>
            </wp14:sizeRelV>
          </wp:anchor>
        </w:drawing>
      </w:r>
      <w:r w:rsidR="00DF2AB0" w:rsidRPr="006C1A06">
        <w:rPr>
          <w:noProof/>
          <w:color w:val="002060"/>
        </w:rPr>
        <w:drawing>
          <wp:anchor distT="0" distB="0" distL="114300" distR="114300" simplePos="0" relativeHeight="251677696" behindDoc="1" locked="0" layoutInCell="1" allowOverlap="1" wp14:anchorId="49EC3BA5" wp14:editId="06B90315">
            <wp:simplePos x="0" y="0"/>
            <wp:positionH relativeFrom="column">
              <wp:posOffset>-11430</wp:posOffset>
            </wp:positionH>
            <wp:positionV relativeFrom="paragraph">
              <wp:posOffset>542925</wp:posOffset>
            </wp:positionV>
            <wp:extent cx="6848475" cy="1861185"/>
            <wp:effectExtent l="0" t="0" r="9525" b="5715"/>
            <wp:wrapTight wrapText="bothSides">
              <wp:wrapPolygon edited="0">
                <wp:start x="0" y="0"/>
                <wp:lineTo x="0" y="21445"/>
                <wp:lineTo x="21570" y="21445"/>
                <wp:lineTo x="21570" y="0"/>
                <wp:lineTo x="0" y="0"/>
              </wp:wrapPolygon>
            </wp:wrapTight>
            <wp:docPr id="17" name="Picture 17" descr="C:\Users\cmcdonough.CMCDONOUGHSD\Desktop\shutterstock_3037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cdonough.CMCDONOUGHSD\Desktop\shutterstock_30370521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46" b="57083"/>
                    <a:stretch/>
                  </pic:blipFill>
                  <pic:spPr bwMode="auto">
                    <a:xfrm>
                      <a:off x="0" y="0"/>
                      <a:ext cx="6848475" cy="186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F0" w:rsidRPr="006C1A06">
        <w:rPr>
          <w:color w:val="002060"/>
        </w:rPr>
        <w:t>Dental</w:t>
      </w:r>
      <w:r w:rsidR="00393B6F" w:rsidRPr="006C1A06">
        <w:rPr>
          <w:color w:val="002060"/>
        </w:rPr>
        <w:t xml:space="preserve"> Benefits</w:t>
      </w:r>
    </w:p>
    <w:p w14:paraId="497B3BDE" w14:textId="77777777" w:rsidR="00DF2AB0" w:rsidRDefault="00DF2AB0" w:rsidP="001E16F0">
      <w:pPr>
        <w:rPr>
          <w:rFonts w:cstheme="minorHAnsi"/>
        </w:rPr>
      </w:pPr>
      <w:r>
        <w:rPr>
          <w:rFonts w:cstheme="minorHAnsi"/>
          <w:noProof/>
        </w:rPr>
        <mc:AlternateContent>
          <mc:Choice Requires="wps">
            <w:drawing>
              <wp:anchor distT="0" distB="0" distL="114300" distR="114300" simplePos="0" relativeHeight="251679744" behindDoc="0" locked="0" layoutInCell="1" allowOverlap="1" wp14:anchorId="02B803D1" wp14:editId="68770B77">
                <wp:simplePos x="0" y="0"/>
                <wp:positionH relativeFrom="column">
                  <wp:posOffset>-10251</wp:posOffset>
                </wp:positionH>
                <wp:positionV relativeFrom="paragraph">
                  <wp:posOffset>1921510</wp:posOffset>
                </wp:positionV>
                <wp:extent cx="6867525" cy="0"/>
                <wp:effectExtent l="0" t="0" r="9525" b="19050"/>
                <wp:wrapNone/>
                <wp:docPr id="312" name="Straight Connector 312"/>
                <wp:cNvGraphicFramePr/>
                <a:graphic xmlns:a="http://schemas.openxmlformats.org/drawingml/2006/main">
                  <a:graphicData uri="http://schemas.microsoft.com/office/word/2010/wordprocessingShape">
                    <wps:wsp>
                      <wps:cNvCnPr/>
                      <wps:spPr>
                        <a:xfrm>
                          <a:off x="0" y="0"/>
                          <a:ext cx="6867525"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F612D" id="Straight Connector 3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pt,151.3pt" to="539.9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" strokecolor="#4579b8 [3044]"/>
            </w:pict>
          </mc:Fallback>
        </mc:AlternateContent>
      </w:r>
    </w:p>
    <w:p w14:paraId="17B48912" w14:textId="77777777" w:rsidR="001E16F0" w:rsidRPr="00561ED9" w:rsidRDefault="00964300" w:rsidP="001E16F0">
      <w:pPr>
        <w:rPr>
          <w:rFonts w:cstheme="minorHAnsi"/>
          <w:color w:val="auto"/>
        </w:rPr>
      </w:pPr>
      <w:r w:rsidRPr="00964300">
        <w:rPr>
          <w:rFonts w:cstheme="minorHAnsi"/>
          <w:color w:val="FF0000"/>
        </w:rPr>
        <w:t>(Name of Employer)</w:t>
      </w:r>
      <w:r>
        <w:rPr>
          <w:rFonts w:cstheme="minorHAnsi"/>
        </w:rPr>
        <w:t xml:space="preserve"> </w:t>
      </w:r>
      <w:r w:rsidRPr="00561ED9">
        <w:rPr>
          <w:rFonts w:cstheme="minorHAnsi"/>
          <w:color w:val="auto"/>
        </w:rPr>
        <w:t xml:space="preserve">provides dental coverage for you and your family.  All members are encouraged to receive two cleanings per year to keep teeth and gums healthy.  </w:t>
      </w:r>
      <w:r w:rsidR="003E6A0E">
        <w:rPr>
          <w:rFonts w:cstheme="minorHAnsi"/>
          <w:color w:val="auto"/>
        </w:rPr>
        <w:t>D</w:t>
      </w:r>
      <w:r w:rsidR="00B167F2" w:rsidRPr="00561ED9">
        <w:rPr>
          <w:rFonts w:cstheme="minorHAnsi"/>
          <w:color w:val="auto"/>
        </w:rPr>
        <w:t>ependents will be covered up to age 26, regardless of full time student status.</w:t>
      </w:r>
    </w:p>
    <w:tbl>
      <w:tblPr>
        <w:tblpPr w:leftFromText="180" w:rightFromText="180" w:vertAnchor="text" w:horzAnchor="margin" w:tblpY="368"/>
        <w:tblOverlap w:val="neve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430"/>
        <w:gridCol w:w="2520"/>
        <w:gridCol w:w="2520"/>
      </w:tblGrid>
      <w:tr w:rsidR="007044FD" w:rsidRPr="00017981" w14:paraId="6405420A" w14:textId="77777777" w:rsidTr="00CE1CF1">
        <w:tc>
          <w:tcPr>
            <w:tcW w:w="3685" w:type="dxa"/>
            <w:tcBorders>
              <w:bottom w:val="single" w:sz="4" w:space="0" w:color="auto"/>
            </w:tcBorders>
            <w:shd w:val="clear" w:color="auto" w:fill="005DAA"/>
          </w:tcPr>
          <w:p w14:paraId="03FB2DB7" w14:textId="77777777" w:rsidR="007044FD" w:rsidRPr="00017981" w:rsidRDefault="007044FD" w:rsidP="007044FD">
            <w:pPr>
              <w:rPr>
                <w:rFonts w:ascii="Arial" w:hAnsi="Arial" w:cs="Arial"/>
                <w:b/>
                <w:color w:val="FFFFFF"/>
              </w:rPr>
            </w:pPr>
            <w:r w:rsidRPr="00017981">
              <w:rPr>
                <w:rFonts w:ascii="Arial" w:hAnsi="Arial" w:cs="Arial"/>
                <w:b/>
                <w:color w:val="FFFFFF"/>
              </w:rPr>
              <w:t>Plan Feature</w:t>
            </w:r>
          </w:p>
        </w:tc>
        <w:tc>
          <w:tcPr>
            <w:tcW w:w="2430" w:type="dxa"/>
            <w:tcBorders>
              <w:bottom w:val="single" w:sz="4" w:space="0" w:color="auto"/>
            </w:tcBorders>
            <w:shd w:val="clear" w:color="auto" w:fill="005DAA"/>
          </w:tcPr>
          <w:p w14:paraId="56158578" w14:textId="77777777" w:rsidR="007044FD" w:rsidRPr="007044FD" w:rsidRDefault="007044FD" w:rsidP="007044FD">
            <w:pPr>
              <w:spacing w:after="0"/>
              <w:jc w:val="center"/>
              <w:rPr>
                <w:rFonts w:ascii="Arial" w:hAnsi="Arial" w:cs="Arial"/>
                <w:b/>
                <w:color w:val="FFFFFF"/>
              </w:rPr>
            </w:pPr>
            <w:r w:rsidRPr="00017981">
              <w:rPr>
                <w:rFonts w:ascii="Arial" w:hAnsi="Arial" w:cs="Arial"/>
                <w:b/>
                <w:color w:val="FFFFFF"/>
              </w:rPr>
              <w:t>Basic Plan</w:t>
            </w:r>
          </w:p>
          <w:p w14:paraId="12AE2B15" w14:textId="77777777" w:rsidR="007044FD" w:rsidRPr="00445775" w:rsidRDefault="007044FD" w:rsidP="007044FD">
            <w:pPr>
              <w:spacing w:after="0"/>
              <w:jc w:val="center"/>
              <w:rPr>
                <w:rFonts w:ascii="Arial" w:hAnsi="Arial" w:cs="Arial"/>
                <w:i/>
                <w:color w:val="FFFFFF"/>
              </w:rPr>
            </w:pPr>
            <w:r w:rsidRPr="00445775">
              <w:rPr>
                <w:rFonts w:ascii="Arial" w:hAnsi="Arial" w:cs="Arial"/>
                <w:i/>
                <w:color w:val="FFFFFF"/>
              </w:rPr>
              <w:t>In-network Benefit</w:t>
            </w:r>
          </w:p>
        </w:tc>
        <w:tc>
          <w:tcPr>
            <w:tcW w:w="2520" w:type="dxa"/>
            <w:tcBorders>
              <w:bottom w:val="single" w:sz="4" w:space="0" w:color="auto"/>
            </w:tcBorders>
            <w:shd w:val="clear" w:color="auto" w:fill="005DAA"/>
          </w:tcPr>
          <w:p w14:paraId="3EB779FA" w14:textId="77777777" w:rsidR="007044FD" w:rsidRPr="007044FD" w:rsidRDefault="007044FD" w:rsidP="007044FD">
            <w:pPr>
              <w:spacing w:after="0"/>
              <w:jc w:val="center"/>
              <w:rPr>
                <w:rFonts w:ascii="Arial" w:hAnsi="Arial" w:cs="Arial"/>
                <w:b/>
                <w:color w:val="FFFFFF"/>
              </w:rPr>
            </w:pPr>
            <w:r w:rsidRPr="00017981">
              <w:rPr>
                <w:rFonts w:ascii="Arial" w:hAnsi="Arial" w:cs="Arial"/>
                <w:b/>
                <w:color w:val="FFFFFF"/>
              </w:rPr>
              <w:t>Comprehensive Plan</w:t>
            </w:r>
          </w:p>
          <w:p w14:paraId="1FCF5240" w14:textId="77777777" w:rsidR="007044FD" w:rsidRPr="00445775" w:rsidRDefault="007044FD" w:rsidP="007044FD">
            <w:pPr>
              <w:spacing w:after="0"/>
              <w:jc w:val="center"/>
              <w:rPr>
                <w:rFonts w:ascii="Arial" w:hAnsi="Arial" w:cs="Arial"/>
                <w:i/>
                <w:color w:val="FFFFFF"/>
              </w:rPr>
            </w:pPr>
            <w:r w:rsidRPr="00445775">
              <w:rPr>
                <w:rFonts w:ascii="Arial" w:hAnsi="Arial" w:cs="Arial"/>
                <w:i/>
                <w:color w:val="FFFFFF"/>
              </w:rPr>
              <w:t>In-network Benefit</w:t>
            </w:r>
          </w:p>
        </w:tc>
        <w:tc>
          <w:tcPr>
            <w:tcW w:w="2520" w:type="dxa"/>
            <w:tcBorders>
              <w:bottom w:val="single" w:sz="4" w:space="0" w:color="auto"/>
            </w:tcBorders>
            <w:shd w:val="clear" w:color="auto" w:fill="005DAA"/>
          </w:tcPr>
          <w:p w14:paraId="6F932056" w14:textId="77777777" w:rsidR="007044FD" w:rsidRDefault="007044FD" w:rsidP="007044FD">
            <w:pPr>
              <w:spacing w:after="0"/>
              <w:jc w:val="center"/>
              <w:rPr>
                <w:rFonts w:ascii="Arial" w:hAnsi="Arial" w:cs="Arial"/>
                <w:b/>
                <w:color w:val="FFFFFF"/>
              </w:rPr>
            </w:pPr>
            <w:r w:rsidRPr="00017981">
              <w:rPr>
                <w:rFonts w:ascii="Arial" w:hAnsi="Arial" w:cs="Arial"/>
                <w:b/>
                <w:color w:val="FFFFFF"/>
              </w:rPr>
              <w:t>Enhanced Indemnity Plan</w:t>
            </w:r>
          </w:p>
          <w:p w14:paraId="7A4C8132" w14:textId="77777777" w:rsidR="007044FD" w:rsidRPr="007044FD" w:rsidRDefault="007044FD" w:rsidP="007044FD">
            <w:pPr>
              <w:spacing w:after="0"/>
              <w:jc w:val="center"/>
              <w:rPr>
                <w:rFonts w:ascii="Arial" w:hAnsi="Arial" w:cs="Arial"/>
                <w:b/>
                <w:color w:val="FFFFFF"/>
              </w:rPr>
            </w:pPr>
            <w:r w:rsidRPr="00017981">
              <w:rPr>
                <w:rFonts w:ascii="Arial" w:hAnsi="Arial" w:cs="Arial"/>
                <w:i/>
                <w:color w:val="FFFFFF"/>
              </w:rPr>
              <w:t>(No network required)</w:t>
            </w:r>
          </w:p>
        </w:tc>
      </w:tr>
      <w:tr w:rsidR="007044FD" w:rsidRPr="00017981" w14:paraId="4CEB1405" w14:textId="77777777" w:rsidTr="00CE1CF1">
        <w:tc>
          <w:tcPr>
            <w:tcW w:w="3685" w:type="dxa"/>
            <w:shd w:val="clear" w:color="auto" w:fill="8DB3E2" w:themeFill="text2" w:themeFillTint="66"/>
          </w:tcPr>
          <w:p w14:paraId="38C3629C" w14:textId="77777777" w:rsidR="007044FD" w:rsidRPr="00017981" w:rsidRDefault="007044FD" w:rsidP="007044FD">
            <w:pPr>
              <w:rPr>
                <w:rFonts w:ascii="Arial" w:hAnsi="Arial" w:cs="Arial"/>
                <w:b/>
                <w:color w:val="FFFFFF"/>
              </w:rPr>
            </w:pPr>
            <w:r>
              <w:rPr>
                <w:rFonts w:ascii="Arial" w:hAnsi="Arial" w:cs="Arial"/>
                <w:b/>
                <w:color w:val="FFFFFF"/>
              </w:rPr>
              <w:t>Annual Deductible</w:t>
            </w:r>
          </w:p>
        </w:tc>
        <w:tc>
          <w:tcPr>
            <w:tcW w:w="2430" w:type="dxa"/>
            <w:shd w:val="clear" w:color="auto" w:fill="DBE5F1"/>
          </w:tcPr>
          <w:p w14:paraId="3AAAC081"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$50 (3 per family)</w:t>
            </w:r>
          </w:p>
        </w:tc>
        <w:tc>
          <w:tcPr>
            <w:tcW w:w="2520" w:type="dxa"/>
            <w:shd w:val="clear" w:color="auto" w:fill="95B3D7" w:themeFill="accent1" w:themeFillTint="99"/>
          </w:tcPr>
          <w:p w14:paraId="43A7F9CB"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$50 (3 per family)</w:t>
            </w:r>
          </w:p>
        </w:tc>
        <w:tc>
          <w:tcPr>
            <w:tcW w:w="2520" w:type="dxa"/>
            <w:shd w:val="clear" w:color="auto" w:fill="DBE5F1"/>
          </w:tcPr>
          <w:p w14:paraId="1E26ADED"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$50 (3 per family)</w:t>
            </w:r>
          </w:p>
        </w:tc>
      </w:tr>
      <w:tr w:rsidR="007044FD" w:rsidRPr="00017981" w14:paraId="3AB6B0AF" w14:textId="77777777" w:rsidTr="00CE1CF1">
        <w:tc>
          <w:tcPr>
            <w:tcW w:w="3685" w:type="dxa"/>
            <w:shd w:val="clear" w:color="auto" w:fill="8DB3E2" w:themeFill="text2" w:themeFillTint="66"/>
          </w:tcPr>
          <w:p w14:paraId="716BE31F" w14:textId="77777777" w:rsidR="007044FD" w:rsidRPr="00017981" w:rsidRDefault="007044FD" w:rsidP="007044FD">
            <w:pPr>
              <w:rPr>
                <w:rFonts w:ascii="Arial" w:hAnsi="Arial" w:cs="Arial"/>
                <w:b/>
                <w:color w:val="FFFFFF"/>
              </w:rPr>
            </w:pPr>
            <w:r w:rsidRPr="00017981">
              <w:rPr>
                <w:rFonts w:ascii="Arial" w:hAnsi="Arial" w:cs="Arial"/>
                <w:b/>
                <w:color w:val="FFFFFF"/>
              </w:rPr>
              <w:t>Annual Benefit Maximum</w:t>
            </w:r>
          </w:p>
        </w:tc>
        <w:tc>
          <w:tcPr>
            <w:tcW w:w="2430" w:type="dxa"/>
            <w:shd w:val="clear" w:color="auto" w:fill="DBE5F1"/>
          </w:tcPr>
          <w:p w14:paraId="52F51E43"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$1,000 per person</w:t>
            </w:r>
          </w:p>
        </w:tc>
        <w:tc>
          <w:tcPr>
            <w:tcW w:w="2520" w:type="dxa"/>
            <w:shd w:val="clear" w:color="auto" w:fill="95B3D7" w:themeFill="accent1" w:themeFillTint="99"/>
          </w:tcPr>
          <w:p w14:paraId="2096CFE0"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$1,500 per person</w:t>
            </w:r>
          </w:p>
        </w:tc>
        <w:tc>
          <w:tcPr>
            <w:tcW w:w="2520" w:type="dxa"/>
            <w:shd w:val="clear" w:color="auto" w:fill="DBE5F1"/>
          </w:tcPr>
          <w:p w14:paraId="54B18E8E"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$1,500 per person</w:t>
            </w:r>
          </w:p>
        </w:tc>
      </w:tr>
      <w:tr w:rsidR="007044FD" w:rsidRPr="00017981" w14:paraId="66AF858F" w14:textId="77777777" w:rsidTr="00CE1CF1">
        <w:tc>
          <w:tcPr>
            <w:tcW w:w="3685" w:type="dxa"/>
            <w:shd w:val="clear" w:color="auto" w:fill="8DB3E2" w:themeFill="text2" w:themeFillTint="66"/>
          </w:tcPr>
          <w:p w14:paraId="0DA4EDEA" w14:textId="77777777" w:rsidR="009D6A32" w:rsidRPr="00017981" w:rsidRDefault="007044FD" w:rsidP="004B6020">
            <w:pPr>
              <w:spacing w:after="0"/>
              <w:rPr>
                <w:rFonts w:ascii="Arial" w:hAnsi="Arial" w:cs="Arial"/>
                <w:b/>
                <w:color w:val="FFFFFF"/>
              </w:rPr>
            </w:pPr>
            <w:r w:rsidRPr="00017981">
              <w:rPr>
                <w:rFonts w:ascii="Arial" w:hAnsi="Arial" w:cs="Arial"/>
                <w:b/>
                <w:color w:val="FFFFFF"/>
              </w:rPr>
              <w:t>P</w:t>
            </w:r>
            <w:r w:rsidR="00B167F2">
              <w:rPr>
                <w:rFonts w:ascii="Arial" w:hAnsi="Arial" w:cs="Arial"/>
                <w:b/>
                <w:color w:val="FFFFFF"/>
              </w:rPr>
              <w:t>reventive &amp; Diagnostic Services</w:t>
            </w:r>
          </w:p>
          <w:p w14:paraId="0B47D04D" w14:textId="77777777" w:rsidR="007044FD" w:rsidRPr="004721BB" w:rsidRDefault="00DF7B37" w:rsidP="004B6020">
            <w:pPr>
              <w:spacing w:after="0"/>
              <w:rPr>
                <w:rFonts w:ascii="Arial" w:hAnsi="Arial" w:cs="Arial"/>
                <w:i/>
                <w:color w:val="FFFFFF"/>
                <w:sz w:val="18"/>
                <w:szCs w:val="18"/>
              </w:rPr>
            </w:pPr>
            <w:r>
              <w:rPr>
                <w:rFonts w:ascii="Arial" w:hAnsi="Arial" w:cs="Arial"/>
                <w:i/>
                <w:color w:val="FFFFFF"/>
                <w:sz w:val="18"/>
                <w:szCs w:val="18"/>
              </w:rPr>
              <w:t>Costs for preventive and diagnostic services do not count toward annual maximum</w:t>
            </w:r>
          </w:p>
        </w:tc>
        <w:tc>
          <w:tcPr>
            <w:tcW w:w="2430" w:type="dxa"/>
            <w:shd w:val="clear" w:color="auto" w:fill="DBE5F1"/>
          </w:tcPr>
          <w:p w14:paraId="5D0EC67B" w14:textId="77777777" w:rsidR="007044FD" w:rsidRPr="00017981" w:rsidRDefault="007044FD" w:rsidP="004B6020">
            <w:pPr>
              <w:spacing w:after="0"/>
              <w:jc w:val="center"/>
              <w:rPr>
                <w:rFonts w:ascii="Arial" w:hAnsi="Arial" w:cs="Arial"/>
                <w:color w:val="000000"/>
              </w:rPr>
            </w:pPr>
            <w:r w:rsidRPr="00017981">
              <w:rPr>
                <w:rFonts w:ascii="Arial" w:hAnsi="Arial" w:cs="Arial"/>
                <w:color w:val="000000"/>
              </w:rPr>
              <w:t>100%;</w:t>
            </w:r>
          </w:p>
          <w:p w14:paraId="1AE1327B" w14:textId="77777777" w:rsidR="007044FD" w:rsidRDefault="007044FD" w:rsidP="004B6020">
            <w:pPr>
              <w:spacing w:after="0"/>
              <w:jc w:val="center"/>
              <w:rPr>
                <w:rFonts w:ascii="Arial" w:hAnsi="Arial" w:cs="Arial"/>
                <w:color w:val="000000"/>
              </w:rPr>
            </w:pPr>
            <w:r w:rsidRPr="00017981">
              <w:rPr>
                <w:rFonts w:ascii="Arial" w:hAnsi="Arial" w:cs="Arial"/>
                <w:color w:val="000000"/>
              </w:rPr>
              <w:t>80% OON</w:t>
            </w:r>
          </w:p>
          <w:p w14:paraId="4C5A4B56" w14:textId="77777777" w:rsidR="004B6020" w:rsidRPr="00017981" w:rsidRDefault="004B6020" w:rsidP="004B6020">
            <w:pPr>
              <w:spacing w:after="0"/>
              <w:jc w:val="center"/>
              <w:rPr>
                <w:rFonts w:ascii="Arial" w:hAnsi="Arial" w:cs="Arial"/>
                <w:color w:val="000000"/>
              </w:rPr>
            </w:pPr>
          </w:p>
        </w:tc>
        <w:tc>
          <w:tcPr>
            <w:tcW w:w="2520" w:type="dxa"/>
            <w:shd w:val="clear" w:color="auto" w:fill="95B3D7" w:themeFill="accent1" w:themeFillTint="99"/>
          </w:tcPr>
          <w:p w14:paraId="3F08F3FD" w14:textId="77777777" w:rsidR="007044FD" w:rsidRPr="00017981" w:rsidRDefault="007044FD" w:rsidP="004B6020">
            <w:pPr>
              <w:spacing w:after="0"/>
              <w:jc w:val="center"/>
              <w:rPr>
                <w:rFonts w:ascii="Arial" w:hAnsi="Arial" w:cs="Arial"/>
                <w:color w:val="000000"/>
              </w:rPr>
            </w:pPr>
            <w:r w:rsidRPr="00017981">
              <w:rPr>
                <w:rFonts w:ascii="Arial" w:hAnsi="Arial" w:cs="Arial"/>
                <w:color w:val="000000"/>
              </w:rPr>
              <w:t>100%;</w:t>
            </w:r>
          </w:p>
          <w:p w14:paraId="55851144" w14:textId="77777777" w:rsidR="007044FD" w:rsidRDefault="007044FD" w:rsidP="004B6020">
            <w:pPr>
              <w:spacing w:after="0"/>
              <w:jc w:val="center"/>
              <w:rPr>
                <w:rFonts w:ascii="Arial" w:hAnsi="Arial" w:cs="Arial"/>
                <w:color w:val="000000"/>
              </w:rPr>
            </w:pPr>
            <w:r w:rsidRPr="00017981">
              <w:rPr>
                <w:rFonts w:ascii="Arial" w:hAnsi="Arial" w:cs="Arial"/>
                <w:color w:val="000000"/>
              </w:rPr>
              <w:t>80% OON</w:t>
            </w:r>
          </w:p>
          <w:p w14:paraId="6CF44E2B" w14:textId="77777777" w:rsidR="004B6020" w:rsidRPr="00017981" w:rsidRDefault="004B6020" w:rsidP="004B6020">
            <w:pPr>
              <w:spacing w:after="0"/>
              <w:jc w:val="center"/>
              <w:rPr>
                <w:rFonts w:ascii="Arial" w:hAnsi="Arial" w:cs="Arial"/>
                <w:color w:val="000000"/>
              </w:rPr>
            </w:pPr>
          </w:p>
        </w:tc>
        <w:tc>
          <w:tcPr>
            <w:tcW w:w="2520" w:type="dxa"/>
            <w:shd w:val="clear" w:color="auto" w:fill="DBE5F1"/>
          </w:tcPr>
          <w:p w14:paraId="7367BA1C" w14:textId="77777777" w:rsidR="007044FD" w:rsidRDefault="007044FD" w:rsidP="004B6020">
            <w:pPr>
              <w:spacing w:after="0"/>
              <w:jc w:val="center"/>
              <w:rPr>
                <w:rFonts w:ascii="Arial" w:hAnsi="Arial" w:cs="Arial"/>
                <w:color w:val="000000"/>
              </w:rPr>
            </w:pPr>
            <w:r w:rsidRPr="00017981">
              <w:rPr>
                <w:rFonts w:ascii="Arial" w:hAnsi="Arial" w:cs="Arial"/>
                <w:color w:val="000000"/>
              </w:rPr>
              <w:t>100%;</w:t>
            </w:r>
          </w:p>
          <w:p w14:paraId="6D5BB2FD" w14:textId="77777777" w:rsidR="004B6020" w:rsidRDefault="004B6020" w:rsidP="004B6020">
            <w:pPr>
              <w:spacing w:after="0"/>
              <w:jc w:val="center"/>
              <w:rPr>
                <w:rFonts w:ascii="Arial" w:hAnsi="Arial" w:cs="Arial"/>
                <w:i/>
                <w:color w:val="0070C0"/>
                <w:sz w:val="18"/>
                <w:szCs w:val="18"/>
              </w:rPr>
            </w:pPr>
          </w:p>
          <w:p w14:paraId="71EE869F" w14:textId="77777777" w:rsidR="007044FD" w:rsidRPr="00017981" w:rsidRDefault="007044FD" w:rsidP="004B6020">
            <w:pPr>
              <w:spacing w:after="0"/>
              <w:jc w:val="center"/>
              <w:rPr>
                <w:rFonts w:ascii="Arial" w:hAnsi="Arial" w:cs="Arial"/>
                <w:color w:val="000000"/>
              </w:rPr>
            </w:pPr>
          </w:p>
        </w:tc>
      </w:tr>
      <w:tr w:rsidR="007044FD" w:rsidRPr="00017981" w14:paraId="5AF475CF" w14:textId="77777777" w:rsidTr="00CE1CF1">
        <w:tc>
          <w:tcPr>
            <w:tcW w:w="3685" w:type="dxa"/>
            <w:shd w:val="clear" w:color="auto" w:fill="8DB3E2" w:themeFill="text2" w:themeFillTint="66"/>
          </w:tcPr>
          <w:p w14:paraId="76A3AC44" w14:textId="77777777" w:rsidR="007044FD" w:rsidRPr="00017981" w:rsidRDefault="007044FD" w:rsidP="004B6020">
            <w:pPr>
              <w:spacing w:after="0"/>
              <w:rPr>
                <w:rFonts w:ascii="Arial" w:hAnsi="Arial" w:cs="Arial"/>
                <w:b/>
                <w:color w:val="FFFFFF"/>
              </w:rPr>
            </w:pPr>
            <w:r w:rsidRPr="00017981">
              <w:rPr>
                <w:rFonts w:ascii="Arial" w:hAnsi="Arial" w:cs="Arial"/>
                <w:b/>
                <w:color w:val="FFFFFF"/>
              </w:rPr>
              <w:t>Primary Services</w:t>
            </w:r>
          </w:p>
          <w:p w14:paraId="0014AD6F" w14:textId="77777777" w:rsidR="007044FD" w:rsidRPr="004721BB" w:rsidRDefault="00BF0B8A" w:rsidP="004B6020">
            <w:pPr>
              <w:spacing w:after="0"/>
              <w:rPr>
                <w:rFonts w:ascii="Arial" w:hAnsi="Arial" w:cs="Arial"/>
                <w:i/>
                <w:color w:val="FFFFFF"/>
                <w:sz w:val="18"/>
                <w:szCs w:val="18"/>
              </w:rPr>
            </w:pPr>
            <w:r>
              <w:rPr>
                <w:rFonts w:ascii="Arial" w:hAnsi="Arial" w:cs="Arial"/>
                <w:i/>
                <w:color w:val="FFFFFF"/>
                <w:sz w:val="18"/>
                <w:szCs w:val="18"/>
              </w:rPr>
              <w:t>F</w:t>
            </w:r>
            <w:r w:rsidR="007044FD" w:rsidRPr="004721BB">
              <w:rPr>
                <w:rFonts w:ascii="Arial" w:hAnsi="Arial" w:cs="Arial"/>
                <w:i/>
                <w:color w:val="FFFFFF"/>
                <w:sz w:val="18"/>
                <w:szCs w:val="18"/>
              </w:rPr>
              <w:t>illings</w:t>
            </w:r>
            <w:r>
              <w:rPr>
                <w:rFonts w:ascii="Arial" w:hAnsi="Arial" w:cs="Arial"/>
                <w:i/>
                <w:color w:val="FFFFFF"/>
                <w:sz w:val="18"/>
                <w:szCs w:val="18"/>
              </w:rPr>
              <w:t xml:space="preserve"> (including composite)</w:t>
            </w:r>
            <w:r w:rsidR="007044FD" w:rsidRPr="004721BB">
              <w:rPr>
                <w:rFonts w:ascii="Arial" w:hAnsi="Arial" w:cs="Arial"/>
                <w:i/>
                <w:color w:val="FFFFFF"/>
                <w:sz w:val="18"/>
                <w:szCs w:val="18"/>
              </w:rPr>
              <w:t>; oral surg</w:t>
            </w:r>
            <w:r>
              <w:rPr>
                <w:rFonts w:ascii="Arial" w:hAnsi="Arial" w:cs="Arial"/>
                <w:i/>
                <w:color w:val="FFFFFF"/>
                <w:sz w:val="18"/>
                <w:szCs w:val="18"/>
              </w:rPr>
              <w:t>ery; endodontics &amp; periodontics</w:t>
            </w:r>
          </w:p>
        </w:tc>
        <w:tc>
          <w:tcPr>
            <w:tcW w:w="2430" w:type="dxa"/>
            <w:shd w:val="clear" w:color="auto" w:fill="DBE5F1"/>
          </w:tcPr>
          <w:p w14:paraId="344E3133" w14:textId="77777777" w:rsidR="007044FD" w:rsidRPr="00017981" w:rsidRDefault="007044FD" w:rsidP="004B6020">
            <w:pPr>
              <w:spacing w:after="0"/>
              <w:jc w:val="center"/>
              <w:rPr>
                <w:rFonts w:ascii="Arial" w:hAnsi="Arial" w:cs="Arial"/>
                <w:color w:val="000000"/>
              </w:rPr>
            </w:pPr>
            <w:r w:rsidRPr="00017981">
              <w:rPr>
                <w:rFonts w:ascii="Arial" w:hAnsi="Arial" w:cs="Arial"/>
                <w:color w:val="000000"/>
              </w:rPr>
              <w:t>80%;</w:t>
            </w:r>
          </w:p>
          <w:p w14:paraId="36C23C02" w14:textId="77777777" w:rsidR="007044FD" w:rsidRDefault="007044FD" w:rsidP="004B6020">
            <w:pPr>
              <w:spacing w:after="0"/>
              <w:jc w:val="center"/>
              <w:rPr>
                <w:rFonts w:ascii="Arial" w:hAnsi="Arial" w:cs="Arial"/>
                <w:color w:val="000000"/>
              </w:rPr>
            </w:pPr>
            <w:r w:rsidRPr="00017981">
              <w:rPr>
                <w:rFonts w:ascii="Arial" w:hAnsi="Arial" w:cs="Arial"/>
                <w:color w:val="000000"/>
              </w:rPr>
              <w:t>60% OON</w:t>
            </w:r>
          </w:p>
          <w:p w14:paraId="5484EEF8" w14:textId="77777777" w:rsidR="007044FD" w:rsidRPr="004721BB" w:rsidRDefault="007044FD" w:rsidP="004B6020">
            <w:pPr>
              <w:spacing w:after="0"/>
              <w:jc w:val="center"/>
              <w:rPr>
                <w:rFonts w:ascii="Arial" w:hAnsi="Arial" w:cs="Arial"/>
                <w:i/>
                <w:color w:val="0070C0"/>
                <w:sz w:val="18"/>
                <w:szCs w:val="18"/>
              </w:rPr>
            </w:pPr>
          </w:p>
        </w:tc>
        <w:tc>
          <w:tcPr>
            <w:tcW w:w="2520" w:type="dxa"/>
            <w:shd w:val="clear" w:color="auto" w:fill="95B3D7" w:themeFill="accent1" w:themeFillTint="99"/>
          </w:tcPr>
          <w:p w14:paraId="0AD07C8F" w14:textId="77777777" w:rsidR="007044FD" w:rsidRPr="00017981" w:rsidRDefault="007044FD" w:rsidP="004B6020">
            <w:pPr>
              <w:spacing w:after="0"/>
              <w:jc w:val="center"/>
              <w:rPr>
                <w:rFonts w:ascii="Arial" w:hAnsi="Arial" w:cs="Arial"/>
                <w:color w:val="000000"/>
              </w:rPr>
            </w:pPr>
            <w:r w:rsidRPr="00017981">
              <w:rPr>
                <w:rFonts w:ascii="Arial" w:hAnsi="Arial" w:cs="Arial"/>
                <w:color w:val="000000"/>
              </w:rPr>
              <w:t>80%;</w:t>
            </w:r>
          </w:p>
          <w:p w14:paraId="7B4732F7" w14:textId="77777777" w:rsidR="007044FD" w:rsidRDefault="007044FD" w:rsidP="004B6020">
            <w:pPr>
              <w:spacing w:after="0"/>
              <w:jc w:val="center"/>
              <w:rPr>
                <w:rFonts w:ascii="Arial" w:hAnsi="Arial" w:cs="Arial"/>
                <w:color w:val="000000"/>
              </w:rPr>
            </w:pPr>
            <w:r w:rsidRPr="00017981">
              <w:rPr>
                <w:rFonts w:ascii="Arial" w:hAnsi="Arial" w:cs="Arial"/>
                <w:color w:val="000000"/>
              </w:rPr>
              <w:t xml:space="preserve">60% </w:t>
            </w:r>
            <w:r>
              <w:rPr>
                <w:rFonts w:ascii="Arial" w:hAnsi="Arial" w:cs="Arial"/>
                <w:color w:val="000000"/>
              </w:rPr>
              <w:t>OON</w:t>
            </w:r>
          </w:p>
          <w:p w14:paraId="757B36B2" w14:textId="77777777" w:rsidR="007044FD" w:rsidRPr="00017981" w:rsidRDefault="007044FD" w:rsidP="004B6020">
            <w:pPr>
              <w:spacing w:after="0"/>
              <w:jc w:val="center"/>
              <w:rPr>
                <w:rFonts w:ascii="Arial" w:hAnsi="Arial" w:cs="Arial"/>
                <w:color w:val="000000"/>
              </w:rPr>
            </w:pPr>
          </w:p>
        </w:tc>
        <w:tc>
          <w:tcPr>
            <w:tcW w:w="2520" w:type="dxa"/>
            <w:shd w:val="clear" w:color="auto" w:fill="DBE5F1"/>
          </w:tcPr>
          <w:p w14:paraId="12EE4C5E" w14:textId="77777777" w:rsidR="007044FD" w:rsidRPr="00017981" w:rsidRDefault="007044FD" w:rsidP="004B6020">
            <w:pPr>
              <w:spacing w:after="0"/>
              <w:jc w:val="center"/>
              <w:rPr>
                <w:rFonts w:ascii="Arial" w:hAnsi="Arial" w:cs="Arial"/>
                <w:color w:val="000000"/>
              </w:rPr>
            </w:pPr>
            <w:r w:rsidRPr="00017981">
              <w:rPr>
                <w:rFonts w:ascii="Arial" w:hAnsi="Arial" w:cs="Arial"/>
                <w:color w:val="000000"/>
              </w:rPr>
              <w:t>80%</w:t>
            </w:r>
          </w:p>
        </w:tc>
      </w:tr>
      <w:tr w:rsidR="007044FD" w:rsidRPr="00017981" w14:paraId="62E5D549" w14:textId="77777777" w:rsidTr="009D6A32">
        <w:trPr>
          <w:trHeight w:val="650"/>
        </w:trPr>
        <w:tc>
          <w:tcPr>
            <w:tcW w:w="3685" w:type="dxa"/>
            <w:shd w:val="clear" w:color="auto" w:fill="8DB3E2" w:themeFill="text2" w:themeFillTint="66"/>
          </w:tcPr>
          <w:p w14:paraId="6F5860DC" w14:textId="77777777" w:rsidR="00750852" w:rsidRPr="00017981" w:rsidRDefault="007044FD" w:rsidP="004B6020">
            <w:pPr>
              <w:spacing w:after="0"/>
              <w:rPr>
                <w:rFonts w:ascii="Arial" w:hAnsi="Arial" w:cs="Arial"/>
                <w:b/>
                <w:color w:val="FFFFFF"/>
              </w:rPr>
            </w:pPr>
            <w:r w:rsidRPr="00017981">
              <w:rPr>
                <w:rFonts w:ascii="Arial" w:hAnsi="Arial" w:cs="Arial"/>
                <w:b/>
                <w:color w:val="FFFFFF"/>
              </w:rPr>
              <w:t>Major Services</w:t>
            </w:r>
          </w:p>
          <w:p w14:paraId="2C88CFE2" w14:textId="77777777" w:rsidR="007044FD" w:rsidRPr="004721BB" w:rsidRDefault="007044FD" w:rsidP="004B6020">
            <w:pPr>
              <w:spacing w:after="0"/>
              <w:rPr>
                <w:rFonts w:ascii="Arial" w:hAnsi="Arial" w:cs="Arial"/>
                <w:i/>
                <w:color w:val="FFFFFF"/>
                <w:sz w:val="18"/>
                <w:szCs w:val="18"/>
              </w:rPr>
            </w:pPr>
            <w:r w:rsidRPr="004721BB">
              <w:rPr>
                <w:rFonts w:ascii="Arial" w:hAnsi="Arial" w:cs="Arial"/>
                <w:i/>
                <w:color w:val="FFFFFF"/>
                <w:sz w:val="18"/>
                <w:szCs w:val="18"/>
              </w:rPr>
              <w:t>(crowns, bridges, dentures</w:t>
            </w:r>
            <w:r w:rsidR="009110B0">
              <w:rPr>
                <w:rFonts w:ascii="Arial" w:hAnsi="Arial" w:cs="Arial"/>
                <w:i/>
                <w:color w:val="FFFFFF"/>
                <w:sz w:val="18"/>
                <w:szCs w:val="18"/>
              </w:rPr>
              <w:t>, implants</w:t>
            </w:r>
            <w:r w:rsidRPr="004721BB">
              <w:rPr>
                <w:rFonts w:ascii="Arial" w:hAnsi="Arial" w:cs="Arial"/>
                <w:i/>
                <w:color w:val="FFFFFF"/>
                <w:sz w:val="18"/>
                <w:szCs w:val="18"/>
              </w:rPr>
              <w:t>)</w:t>
            </w:r>
          </w:p>
        </w:tc>
        <w:tc>
          <w:tcPr>
            <w:tcW w:w="2430" w:type="dxa"/>
            <w:shd w:val="clear" w:color="auto" w:fill="DBE5F1"/>
          </w:tcPr>
          <w:p w14:paraId="179BE39A" w14:textId="77777777" w:rsidR="007044FD" w:rsidRPr="00017981" w:rsidRDefault="007044FD" w:rsidP="004B6020">
            <w:pPr>
              <w:spacing w:after="0"/>
              <w:jc w:val="center"/>
              <w:rPr>
                <w:rFonts w:ascii="Arial" w:hAnsi="Arial" w:cs="Arial"/>
                <w:color w:val="000000"/>
              </w:rPr>
            </w:pPr>
            <w:r w:rsidRPr="00017981">
              <w:rPr>
                <w:rFonts w:ascii="Arial" w:hAnsi="Arial" w:cs="Arial"/>
                <w:color w:val="000000"/>
              </w:rPr>
              <w:t>No coverage</w:t>
            </w:r>
          </w:p>
        </w:tc>
        <w:tc>
          <w:tcPr>
            <w:tcW w:w="2520" w:type="dxa"/>
            <w:shd w:val="clear" w:color="auto" w:fill="95B3D7" w:themeFill="accent1" w:themeFillTint="99"/>
          </w:tcPr>
          <w:p w14:paraId="52773DE5" w14:textId="77777777" w:rsidR="007044FD" w:rsidRDefault="007044FD" w:rsidP="004B6020">
            <w:pPr>
              <w:spacing w:after="0"/>
              <w:jc w:val="center"/>
              <w:rPr>
                <w:rFonts w:ascii="Arial" w:hAnsi="Arial" w:cs="Arial"/>
                <w:color w:val="000000"/>
              </w:rPr>
            </w:pPr>
            <w:r w:rsidRPr="00017981">
              <w:rPr>
                <w:rFonts w:ascii="Arial" w:hAnsi="Arial" w:cs="Arial"/>
                <w:color w:val="000000"/>
              </w:rPr>
              <w:t>50%</w:t>
            </w:r>
          </w:p>
          <w:p w14:paraId="438E67D0" w14:textId="77777777" w:rsidR="007044FD" w:rsidRPr="004721BB" w:rsidRDefault="007044FD" w:rsidP="004B6020">
            <w:pPr>
              <w:spacing w:after="0"/>
              <w:jc w:val="center"/>
              <w:rPr>
                <w:rFonts w:ascii="Arial" w:hAnsi="Arial" w:cs="Arial"/>
                <w:i/>
                <w:color w:val="FF0000"/>
                <w:sz w:val="18"/>
                <w:szCs w:val="18"/>
              </w:rPr>
            </w:pPr>
          </w:p>
        </w:tc>
        <w:tc>
          <w:tcPr>
            <w:tcW w:w="2520" w:type="dxa"/>
            <w:shd w:val="clear" w:color="auto" w:fill="DBE5F1"/>
          </w:tcPr>
          <w:p w14:paraId="49316670" w14:textId="77777777" w:rsidR="007044FD" w:rsidRDefault="007044FD" w:rsidP="004B6020">
            <w:pPr>
              <w:spacing w:after="0"/>
              <w:jc w:val="center"/>
              <w:rPr>
                <w:rFonts w:ascii="Arial" w:hAnsi="Arial" w:cs="Arial"/>
                <w:color w:val="000000"/>
              </w:rPr>
            </w:pPr>
            <w:r w:rsidRPr="00017981">
              <w:rPr>
                <w:rFonts w:ascii="Arial" w:hAnsi="Arial" w:cs="Arial"/>
                <w:color w:val="000000"/>
              </w:rPr>
              <w:t>50%</w:t>
            </w:r>
          </w:p>
          <w:p w14:paraId="0733A24B" w14:textId="77777777" w:rsidR="007044FD" w:rsidRPr="004721BB" w:rsidRDefault="007044FD" w:rsidP="004B6020">
            <w:pPr>
              <w:spacing w:after="0"/>
              <w:jc w:val="center"/>
              <w:rPr>
                <w:rFonts w:ascii="Arial" w:hAnsi="Arial" w:cs="Arial"/>
                <w:i/>
                <w:color w:val="auto"/>
                <w:sz w:val="18"/>
                <w:szCs w:val="18"/>
              </w:rPr>
            </w:pPr>
          </w:p>
        </w:tc>
      </w:tr>
      <w:tr w:rsidR="007044FD" w:rsidRPr="00017981" w14:paraId="1184FA18" w14:textId="77777777" w:rsidTr="009D6A32">
        <w:trPr>
          <w:trHeight w:val="488"/>
        </w:trPr>
        <w:tc>
          <w:tcPr>
            <w:tcW w:w="3685" w:type="dxa"/>
            <w:shd w:val="clear" w:color="auto" w:fill="8DB3E2" w:themeFill="text2" w:themeFillTint="66"/>
          </w:tcPr>
          <w:p w14:paraId="26343AA5" w14:textId="77777777" w:rsidR="009D6A32" w:rsidRDefault="007044FD" w:rsidP="009D6A32">
            <w:pPr>
              <w:spacing w:after="0" w:line="240" w:lineRule="auto"/>
              <w:rPr>
                <w:rFonts w:ascii="Arial" w:hAnsi="Arial" w:cs="Arial"/>
                <w:b/>
                <w:color w:val="FFFFFF"/>
              </w:rPr>
            </w:pPr>
            <w:r w:rsidRPr="00017981">
              <w:rPr>
                <w:rFonts w:ascii="Arial" w:hAnsi="Arial" w:cs="Arial"/>
                <w:b/>
                <w:color w:val="FFFFFF"/>
              </w:rPr>
              <w:t>Orthodontia</w:t>
            </w:r>
          </w:p>
          <w:p w14:paraId="3CBA9FB6" w14:textId="77777777" w:rsidR="00750852" w:rsidRPr="00017981" w:rsidRDefault="00750852" w:rsidP="00750852">
            <w:pPr>
              <w:spacing w:line="240" w:lineRule="auto"/>
              <w:rPr>
                <w:rFonts w:ascii="Arial" w:hAnsi="Arial" w:cs="Arial"/>
                <w:b/>
                <w:color w:val="FFFFFF"/>
              </w:rPr>
            </w:pPr>
            <w:r w:rsidRPr="00750852">
              <w:rPr>
                <w:rFonts w:ascii="Arial" w:hAnsi="Arial" w:cs="Arial"/>
                <w:i/>
                <w:color w:val="FFFFFF"/>
                <w:sz w:val="18"/>
                <w:szCs w:val="18"/>
              </w:rPr>
              <w:t>(dependents under the age of 19 only)</w:t>
            </w:r>
          </w:p>
        </w:tc>
        <w:tc>
          <w:tcPr>
            <w:tcW w:w="2430" w:type="dxa"/>
            <w:shd w:val="clear" w:color="auto" w:fill="DBE5F1"/>
          </w:tcPr>
          <w:p w14:paraId="5E8DE5CD"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No coverage</w:t>
            </w:r>
          </w:p>
        </w:tc>
        <w:tc>
          <w:tcPr>
            <w:tcW w:w="2520" w:type="dxa"/>
            <w:shd w:val="clear" w:color="auto" w:fill="95B3D7" w:themeFill="accent1" w:themeFillTint="99"/>
          </w:tcPr>
          <w:p w14:paraId="04B5DDC4"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50% up to $1,000 lifetime maximum</w:t>
            </w:r>
          </w:p>
        </w:tc>
        <w:tc>
          <w:tcPr>
            <w:tcW w:w="2520" w:type="dxa"/>
            <w:shd w:val="clear" w:color="auto" w:fill="DBE5F1"/>
          </w:tcPr>
          <w:p w14:paraId="50095815" w14:textId="77777777" w:rsidR="007044FD" w:rsidRPr="00017981" w:rsidRDefault="007044FD" w:rsidP="007044FD">
            <w:pPr>
              <w:spacing w:after="0"/>
              <w:jc w:val="center"/>
              <w:rPr>
                <w:rFonts w:ascii="Arial" w:hAnsi="Arial" w:cs="Arial"/>
                <w:color w:val="000000"/>
              </w:rPr>
            </w:pPr>
            <w:r w:rsidRPr="00017981">
              <w:rPr>
                <w:rFonts w:ascii="Arial" w:hAnsi="Arial" w:cs="Arial"/>
                <w:color w:val="000000"/>
              </w:rPr>
              <w:t>50% up to $1,000 lifetime maximum</w:t>
            </w:r>
          </w:p>
        </w:tc>
      </w:tr>
    </w:tbl>
    <w:p w14:paraId="357B23BD" w14:textId="77777777" w:rsidR="008B09F3" w:rsidRDefault="007044FD" w:rsidP="008B09F3">
      <w:pPr>
        <w:rPr>
          <w:rFonts w:cstheme="minorHAnsi"/>
        </w:rPr>
      </w:pPr>
      <w:r w:rsidRPr="001E16F0">
        <w:rPr>
          <w:rFonts w:cstheme="minorHAnsi"/>
        </w:rPr>
        <w:t xml:space="preserve"> </w:t>
      </w:r>
      <w:r w:rsidR="008B09F3" w:rsidRPr="001E16F0">
        <w:rPr>
          <w:rFonts w:cstheme="minorHAnsi"/>
        </w:rPr>
        <w:t>(</w:t>
      </w:r>
      <w:r w:rsidR="00C65217" w:rsidRPr="00C65217">
        <w:rPr>
          <w:rFonts w:cstheme="minorHAnsi"/>
          <w:color w:val="FF0000"/>
        </w:rPr>
        <w:t xml:space="preserve">Delete </w:t>
      </w:r>
      <w:r w:rsidR="00C65217">
        <w:rPr>
          <w:rFonts w:cstheme="minorHAnsi"/>
          <w:color w:val="FF0000"/>
        </w:rPr>
        <w:t>columns for plans not offered</w:t>
      </w:r>
      <w:r w:rsidR="008B09F3" w:rsidRPr="001E16F0">
        <w:rPr>
          <w:rFonts w:cstheme="minorHAnsi"/>
        </w:rPr>
        <w:t xml:space="preserve">)  </w:t>
      </w:r>
    </w:p>
    <w:p w14:paraId="5016EC44" w14:textId="77777777" w:rsidR="004B6020" w:rsidRDefault="004721BB" w:rsidP="004B6020">
      <w:pPr>
        <w:spacing w:after="0"/>
        <w:rPr>
          <w:rFonts w:cstheme="minorHAnsi"/>
          <w:i/>
          <w:color w:val="548DD4" w:themeColor="text2" w:themeTint="99"/>
        </w:rPr>
      </w:pPr>
      <w:r w:rsidRPr="00964300">
        <w:rPr>
          <w:rFonts w:cstheme="minorHAnsi"/>
          <w:i/>
          <w:color w:val="548DD4" w:themeColor="text2" w:themeTint="99"/>
        </w:rPr>
        <w:t xml:space="preserve"> </w:t>
      </w:r>
    </w:p>
    <w:p w14:paraId="1A72C80B" w14:textId="77777777" w:rsidR="00DF2AB0" w:rsidRPr="00964300" w:rsidRDefault="00DF2AB0" w:rsidP="004B6020">
      <w:pPr>
        <w:spacing w:after="0"/>
        <w:rPr>
          <w:rFonts w:cstheme="minorHAnsi"/>
          <w:i/>
          <w:color w:val="548DD4" w:themeColor="text2" w:themeTint="99"/>
        </w:rPr>
      </w:pPr>
    </w:p>
    <w:p w14:paraId="40711195" w14:textId="77777777" w:rsidR="004B6020" w:rsidRDefault="004B6020">
      <w:pPr>
        <w:rPr>
          <w:rFonts w:asciiTheme="majorHAnsi" w:eastAsiaTheme="majorEastAsia" w:hAnsiTheme="majorHAnsi" w:cstheme="majorBidi"/>
          <w:color w:val="002C77"/>
          <w:spacing w:val="5"/>
          <w:kern w:val="28"/>
          <w:sz w:val="48"/>
          <w:szCs w:val="52"/>
        </w:rPr>
      </w:pPr>
      <w:r>
        <w:br w:type="page"/>
      </w:r>
    </w:p>
    <w:p w14:paraId="4CBC54D3" w14:textId="444884E9" w:rsidR="00393B6F" w:rsidRPr="006C1A06" w:rsidRDefault="00393B6F" w:rsidP="00DF2AB0">
      <w:pPr>
        <w:pStyle w:val="Title"/>
        <w:rPr>
          <w:color w:val="002060"/>
        </w:rPr>
      </w:pPr>
      <w:r w:rsidRPr="006C1A06">
        <w:rPr>
          <w:color w:val="002060"/>
        </w:rPr>
        <w:lastRenderedPageBreak/>
        <w:t>Dental Costs</w:t>
      </w:r>
      <w:r w:rsidR="006422BF">
        <w:rPr>
          <w:color w:val="002060"/>
        </w:rPr>
        <w:t xml:space="preserve"> and Wellness Benefit</w:t>
      </w:r>
    </w:p>
    <w:p w14:paraId="700EF85E" w14:textId="0E854B7D" w:rsidR="00814A1F" w:rsidRPr="004A0CEC" w:rsidRDefault="004A0EC0" w:rsidP="00814A1F">
      <w:pPr>
        <w:pStyle w:val="Heading1"/>
        <w:spacing w:before="0"/>
        <w:rPr>
          <w:color w:val="365F91" w:themeColor="accent1" w:themeShade="BF"/>
        </w:rPr>
      </w:pPr>
      <w:bookmarkStart w:id="7" w:name="_Toc523469550"/>
      <w:r w:rsidRPr="004A0CEC">
        <w:rPr>
          <w:color w:val="365F91" w:themeColor="accent1" w:themeShade="BF"/>
        </w:rPr>
        <w:t xml:space="preserve">Your Dental Cost in </w:t>
      </w:r>
      <w:bookmarkEnd w:id="7"/>
      <w:r w:rsidR="00CF0BD5">
        <w:rPr>
          <w:color w:val="365F91" w:themeColor="accent1" w:themeShade="BF"/>
        </w:rPr>
        <w:t>2020</w:t>
      </w:r>
    </w:p>
    <w:p w14:paraId="095B2690" w14:textId="77777777" w:rsidR="00964300" w:rsidRPr="00964300" w:rsidRDefault="00964300" w:rsidP="00964300">
      <w:pPr>
        <w:rPr>
          <w:color w:val="FF0000"/>
        </w:rPr>
      </w:pPr>
      <w:r w:rsidRPr="00964300">
        <w:rPr>
          <w:color w:val="FF0000"/>
        </w:rPr>
        <w:t>(Delete columns for plans not offered)</w:t>
      </w:r>
    </w:p>
    <w:tbl>
      <w:tblPr>
        <w:tblpPr w:leftFromText="180" w:rightFromText="180" w:vertAnchor="text" w:horzAnchor="margin" w:tblpXSpec="center" w:tblpY="256"/>
        <w:tblW w:w="10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2430"/>
        <w:gridCol w:w="2520"/>
        <w:gridCol w:w="2620"/>
      </w:tblGrid>
      <w:tr w:rsidR="00964300" w:rsidRPr="002F2C76" w14:paraId="0A323EC9" w14:textId="77777777" w:rsidTr="00874668">
        <w:trPr>
          <w:trHeight w:val="423"/>
        </w:trPr>
        <w:tc>
          <w:tcPr>
            <w:tcW w:w="10895" w:type="dxa"/>
            <w:gridSpan w:val="4"/>
            <w:tcBorders>
              <w:bottom w:val="single" w:sz="4" w:space="0" w:color="auto"/>
            </w:tcBorders>
            <w:shd w:val="clear" w:color="auto" w:fill="8DB3E2" w:themeFill="text2" w:themeFillTint="66"/>
            <w:vAlign w:val="center"/>
          </w:tcPr>
          <w:p w14:paraId="08E311E5" w14:textId="77777777" w:rsidR="00964300" w:rsidRPr="001735EA" w:rsidRDefault="001735EA" w:rsidP="00814A1F">
            <w:pPr>
              <w:pStyle w:val="Heading5"/>
              <w:spacing w:before="0"/>
              <w:rPr>
                <w:rFonts w:ascii="Arial" w:hAnsi="Arial"/>
                <w:b/>
                <w:caps/>
              </w:rPr>
            </w:pPr>
            <w:r w:rsidRPr="001735EA">
              <w:rPr>
                <w:rFonts w:ascii="Arial" w:hAnsi="Arial"/>
                <w:b/>
                <w:caps/>
              </w:rPr>
              <w:t xml:space="preserve">DENTAL PLANS - </w:t>
            </w:r>
            <w:r w:rsidR="00964300" w:rsidRPr="001735EA">
              <w:rPr>
                <w:rFonts w:ascii="Arial" w:hAnsi="Arial"/>
                <w:b/>
                <w:caps/>
              </w:rPr>
              <w:t xml:space="preserve">Employee </w:t>
            </w:r>
            <w:r w:rsidR="00964300" w:rsidRPr="001735EA">
              <w:rPr>
                <w:rFonts w:ascii="Arial" w:hAnsi="Arial"/>
                <w:b/>
                <w:caps/>
                <w:color w:val="FF0000"/>
              </w:rPr>
              <w:t>MONTHLY/BI-MONTHLY</w:t>
            </w:r>
            <w:r w:rsidR="00964300" w:rsidRPr="001735EA">
              <w:rPr>
                <w:rFonts w:ascii="Arial" w:hAnsi="Arial"/>
                <w:b/>
                <w:caps/>
              </w:rPr>
              <w:t xml:space="preserve"> Deductions</w:t>
            </w:r>
          </w:p>
        </w:tc>
      </w:tr>
      <w:tr w:rsidR="00964300" w:rsidRPr="002F2C76" w14:paraId="5910FFFE" w14:textId="77777777" w:rsidTr="00DA11F3">
        <w:trPr>
          <w:trHeight w:val="555"/>
        </w:trPr>
        <w:tc>
          <w:tcPr>
            <w:tcW w:w="3325" w:type="dxa"/>
            <w:tcBorders>
              <w:bottom w:val="single" w:sz="4" w:space="0" w:color="auto"/>
            </w:tcBorders>
            <w:shd w:val="clear" w:color="auto" w:fill="005DAA"/>
            <w:vAlign w:val="center"/>
          </w:tcPr>
          <w:p w14:paraId="449F4829" w14:textId="77777777" w:rsidR="00964300" w:rsidRPr="002F2C76" w:rsidRDefault="00964300" w:rsidP="00964300">
            <w:pPr>
              <w:spacing w:after="0"/>
              <w:rPr>
                <w:rFonts w:ascii="Arial" w:hAnsi="Arial"/>
                <w:b/>
                <w:color w:val="FFFFFF"/>
                <w:sz w:val="20"/>
              </w:rPr>
            </w:pPr>
          </w:p>
        </w:tc>
        <w:tc>
          <w:tcPr>
            <w:tcW w:w="2430" w:type="dxa"/>
            <w:tcBorders>
              <w:bottom w:val="single" w:sz="4" w:space="0" w:color="auto"/>
            </w:tcBorders>
            <w:shd w:val="clear" w:color="auto" w:fill="005DAA"/>
            <w:vAlign w:val="center"/>
          </w:tcPr>
          <w:p w14:paraId="2DA02E01" w14:textId="77777777" w:rsidR="00964300" w:rsidRDefault="00964300" w:rsidP="00964300">
            <w:pPr>
              <w:spacing w:after="0"/>
              <w:jc w:val="center"/>
              <w:rPr>
                <w:rFonts w:ascii="Arial" w:hAnsi="Arial"/>
                <w:b/>
                <w:color w:val="FFFFFF"/>
                <w:sz w:val="20"/>
              </w:rPr>
            </w:pPr>
            <w:r>
              <w:rPr>
                <w:rFonts w:ascii="Arial" w:hAnsi="Arial"/>
                <w:b/>
                <w:color w:val="FFFFFF"/>
                <w:sz w:val="20"/>
              </w:rPr>
              <w:t xml:space="preserve">Basic </w:t>
            </w:r>
          </w:p>
          <w:p w14:paraId="75119F6C" w14:textId="77777777" w:rsidR="00964300" w:rsidRPr="005E1F4C" w:rsidRDefault="00964300" w:rsidP="00964300">
            <w:pPr>
              <w:spacing w:after="0"/>
              <w:jc w:val="center"/>
              <w:rPr>
                <w:rFonts w:ascii="Arial" w:hAnsi="Arial"/>
                <w:b/>
                <w:color w:val="FFFFFF"/>
                <w:sz w:val="20"/>
              </w:rPr>
            </w:pPr>
            <w:r>
              <w:rPr>
                <w:rFonts w:ascii="Arial" w:hAnsi="Arial"/>
                <w:b/>
                <w:color w:val="FFFFFF"/>
                <w:sz w:val="20"/>
              </w:rPr>
              <w:t>Plan</w:t>
            </w:r>
          </w:p>
        </w:tc>
        <w:tc>
          <w:tcPr>
            <w:tcW w:w="2520" w:type="dxa"/>
            <w:tcBorders>
              <w:bottom w:val="single" w:sz="4" w:space="0" w:color="auto"/>
            </w:tcBorders>
            <w:shd w:val="clear" w:color="auto" w:fill="005DAA"/>
            <w:vAlign w:val="center"/>
          </w:tcPr>
          <w:p w14:paraId="401DE1E1" w14:textId="77777777" w:rsidR="00964300" w:rsidRDefault="00964300" w:rsidP="00964300">
            <w:pPr>
              <w:spacing w:after="0"/>
              <w:jc w:val="center"/>
              <w:rPr>
                <w:rFonts w:ascii="Arial" w:hAnsi="Arial"/>
                <w:b/>
                <w:color w:val="FFFFFF"/>
                <w:sz w:val="20"/>
              </w:rPr>
            </w:pPr>
            <w:r>
              <w:rPr>
                <w:rFonts w:ascii="Arial" w:hAnsi="Arial"/>
                <w:b/>
                <w:color w:val="FFFFFF"/>
                <w:sz w:val="20"/>
              </w:rPr>
              <w:t xml:space="preserve">Comprehensive </w:t>
            </w:r>
          </w:p>
          <w:p w14:paraId="556F4117" w14:textId="77777777" w:rsidR="00964300" w:rsidRPr="005E1F4C" w:rsidRDefault="00964300" w:rsidP="00964300">
            <w:pPr>
              <w:spacing w:after="0"/>
              <w:jc w:val="center"/>
              <w:rPr>
                <w:rFonts w:ascii="Arial" w:hAnsi="Arial"/>
                <w:b/>
                <w:color w:val="FFFFFF"/>
                <w:sz w:val="20"/>
              </w:rPr>
            </w:pPr>
            <w:r>
              <w:rPr>
                <w:rFonts w:ascii="Arial" w:hAnsi="Arial"/>
                <w:b/>
                <w:color w:val="FFFFFF"/>
                <w:sz w:val="20"/>
              </w:rPr>
              <w:t>Plan</w:t>
            </w:r>
          </w:p>
        </w:tc>
        <w:tc>
          <w:tcPr>
            <w:tcW w:w="2620" w:type="dxa"/>
            <w:tcBorders>
              <w:bottom w:val="single" w:sz="4" w:space="0" w:color="auto"/>
            </w:tcBorders>
            <w:shd w:val="clear" w:color="auto" w:fill="005DAA"/>
          </w:tcPr>
          <w:p w14:paraId="2820ECB8" w14:textId="77777777" w:rsidR="00964300" w:rsidRDefault="00964300" w:rsidP="00964300">
            <w:pPr>
              <w:spacing w:after="0"/>
              <w:jc w:val="center"/>
              <w:rPr>
                <w:rFonts w:ascii="Arial" w:hAnsi="Arial"/>
                <w:b/>
                <w:color w:val="FFFFFF"/>
                <w:sz w:val="20"/>
              </w:rPr>
            </w:pPr>
            <w:r>
              <w:rPr>
                <w:rFonts w:ascii="Arial" w:hAnsi="Arial"/>
                <w:b/>
                <w:color w:val="FFFFFF"/>
                <w:sz w:val="20"/>
              </w:rPr>
              <w:t xml:space="preserve">Indemnity </w:t>
            </w:r>
          </w:p>
          <w:p w14:paraId="12260EC3" w14:textId="77777777" w:rsidR="00964300" w:rsidRDefault="00964300" w:rsidP="00964300">
            <w:pPr>
              <w:spacing w:after="0"/>
              <w:jc w:val="center"/>
              <w:rPr>
                <w:rFonts w:ascii="Arial" w:hAnsi="Arial"/>
                <w:b/>
                <w:color w:val="FFFFFF"/>
                <w:sz w:val="20"/>
              </w:rPr>
            </w:pPr>
            <w:r>
              <w:rPr>
                <w:rFonts w:ascii="Arial" w:hAnsi="Arial"/>
                <w:b/>
                <w:color w:val="FFFFFF"/>
                <w:sz w:val="20"/>
              </w:rPr>
              <w:t>Plan</w:t>
            </w:r>
          </w:p>
        </w:tc>
      </w:tr>
      <w:tr w:rsidR="00964300" w:rsidRPr="008227C6" w14:paraId="0C074FAE" w14:textId="77777777" w:rsidTr="00874668">
        <w:trPr>
          <w:trHeight w:val="263"/>
        </w:trPr>
        <w:tc>
          <w:tcPr>
            <w:tcW w:w="3325" w:type="dxa"/>
            <w:tcBorders>
              <w:top w:val="single" w:sz="4" w:space="0" w:color="auto"/>
            </w:tcBorders>
            <w:shd w:val="clear" w:color="auto" w:fill="8DB3E2" w:themeFill="text2" w:themeFillTint="66"/>
            <w:tcMar>
              <w:top w:w="115" w:type="dxa"/>
              <w:left w:w="115" w:type="dxa"/>
              <w:bottom w:w="115" w:type="dxa"/>
              <w:right w:w="115" w:type="dxa"/>
            </w:tcMar>
            <w:vAlign w:val="center"/>
          </w:tcPr>
          <w:p w14:paraId="7C39931A" w14:textId="77777777" w:rsidR="00964300" w:rsidRPr="00814A1F" w:rsidRDefault="00964300" w:rsidP="00964300">
            <w:pPr>
              <w:pStyle w:val="Heading4"/>
              <w:spacing w:before="0"/>
              <w:rPr>
                <w:rFonts w:ascii="Arial" w:hAnsi="Arial"/>
                <w:i w:val="0"/>
                <w:color w:val="auto"/>
                <w:sz w:val="24"/>
                <w:szCs w:val="24"/>
              </w:rPr>
            </w:pPr>
            <w:r w:rsidRPr="00814A1F">
              <w:rPr>
                <w:rFonts w:ascii="Arial" w:hAnsi="Arial"/>
                <w:i w:val="0"/>
                <w:color w:val="auto"/>
                <w:sz w:val="24"/>
                <w:szCs w:val="24"/>
              </w:rPr>
              <w:t>Employee only</w:t>
            </w:r>
          </w:p>
        </w:tc>
        <w:tc>
          <w:tcPr>
            <w:tcW w:w="2430" w:type="dxa"/>
            <w:tcBorders>
              <w:top w:val="nil"/>
            </w:tcBorders>
            <w:shd w:val="clear" w:color="auto" w:fill="auto"/>
            <w:tcMar>
              <w:top w:w="115" w:type="dxa"/>
              <w:left w:w="115" w:type="dxa"/>
              <w:bottom w:w="115" w:type="dxa"/>
              <w:right w:w="115" w:type="dxa"/>
            </w:tcMar>
            <w:vAlign w:val="center"/>
          </w:tcPr>
          <w:p w14:paraId="47CD58DC" w14:textId="77777777" w:rsidR="00964300" w:rsidRPr="00F85448" w:rsidRDefault="00964300" w:rsidP="00964300">
            <w:pPr>
              <w:spacing w:after="0"/>
              <w:rPr>
                <w:rFonts w:ascii="Arial" w:hAnsi="Arial"/>
                <w:sz w:val="20"/>
              </w:rPr>
            </w:pPr>
            <w:r>
              <w:rPr>
                <w:rFonts w:ascii="Arial" w:hAnsi="Arial"/>
                <w:sz w:val="20"/>
              </w:rPr>
              <w:t>$</w:t>
            </w:r>
          </w:p>
        </w:tc>
        <w:tc>
          <w:tcPr>
            <w:tcW w:w="2520" w:type="dxa"/>
            <w:tcBorders>
              <w:top w:val="nil"/>
            </w:tcBorders>
          </w:tcPr>
          <w:p w14:paraId="2BD6D90C" w14:textId="77777777" w:rsidR="00964300" w:rsidRPr="00F85448" w:rsidRDefault="00964300" w:rsidP="00964300">
            <w:pPr>
              <w:spacing w:after="0"/>
              <w:rPr>
                <w:rFonts w:ascii="Arial" w:hAnsi="Arial"/>
                <w:sz w:val="20"/>
              </w:rPr>
            </w:pPr>
            <w:r>
              <w:rPr>
                <w:rFonts w:ascii="Arial" w:hAnsi="Arial"/>
                <w:sz w:val="20"/>
              </w:rPr>
              <w:t>$</w:t>
            </w:r>
          </w:p>
        </w:tc>
        <w:tc>
          <w:tcPr>
            <w:tcW w:w="2620" w:type="dxa"/>
            <w:tcBorders>
              <w:top w:val="nil"/>
            </w:tcBorders>
          </w:tcPr>
          <w:p w14:paraId="6C517520" w14:textId="77777777" w:rsidR="00964300" w:rsidRPr="00F85448" w:rsidRDefault="00964300" w:rsidP="00964300">
            <w:pPr>
              <w:spacing w:after="0"/>
              <w:rPr>
                <w:rFonts w:ascii="Arial" w:hAnsi="Arial"/>
                <w:sz w:val="20"/>
              </w:rPr>
            </w:pPr>
            <w:r>
              <w:rPr>
                <w:rFonts w:ascii="Arial" w:hAnsi="Arial"/>
                <w:sz w:val="20"/>
              </w:rPr>
              <w:t>$</w:t>
            </w:r>
          </w:p>
        </w:tc>
      </w:tr>
      <w:tr w:rsidR="00964300" w:rsidRPr="008227C6" w14:paraId="2E736B08" w14:textId="77777777" w:rsidTr="00874668">
        <w:trPr>
          <w:trHeight w:val="246"/>
        </w:trPr>
        <w:tc>
          <w:tcPr>
            <w:tcW w:w="3325" w:type="dxa"/>
            <w:shd w:val="clear" w:color="auto" w:fill="8DB3E2" w:themeFill="text2" w:themeFillTint="66"/>
            <w:tcMar>
              <w:top w:w="115" w:type="dxa"/>
              <w:left w:w="115" w:type="dxa"/>
              <w:bottom w:w="115" w:type="dxa"/>
              <w:right w:w="115" w:type="dxa"/>
            </w:tcMar>
            <w:vAlign w:val="center"/>
          </w:tcPr>
          <w:p w14:paraId="0F886DDA" w14:textId="77777777" w:rsidR="00964300" w:rsidRDefault="00964300" w:rsidP="00964300">
            <w:pPr>
              <w:spacing w:after="0"/>
              <w:rPr>
                <w:rFonts w:ascii="Arial" w:hAnsi="Arial"/>
                <w:b/>
                <w:color w:val="auto"/>
                <w:sz w:val="24"/>
                <w:szCs w:val="24"/>
              </w:rPr>
            </w:pPr>
            <w:r>
              <w:rPr>
                <w:rFonts w:ascii="Arial" w:hAnsi="Arial"/>
                <w:b/>
                <w:color w:val="auto"/>
                <w:sz w:val="24"/>
                <w:szCs w:val="24"/>
              </w:rPr>
              <w:t>Employee + child(ren)</w:t>
            </w:r>
          </w:p>
        </w:tc>
        <w:tc>
          <w:tcPr>
            <w:tcW w:w="2430" w:type="dxa"/>
            <w:shd w:val="clear" w:color="auto" w:fill="auto"/>
            <w:tcMar>
              <w:top w:w="115" w:type="dxa"/>
              <w:left w:w="115" w:type="dxa"/>
              <w:bottom w:w="115" w:type="dxa"/>
              <w:right w:w="115" w:type="dxa"/>
            </w:tcMar>
            <w:vAlign w:val="center"/>
          </w:tcPr>
          <w:p w14:paraId="7FEAFB0A" w14:textId="77777777" w:rsidR="00964300" w:rsidRPr="00F85448" w:rsidRDefault="00964300" w:rsidP="00964300">
            <w:pPr>
              <w:spacing w:after="0"/>
              <w:rPr>
                <w:rFonts w:ascii="Arial" w:hAnsi="Arial"/>
                <w:sz w:val="20"/>
              </w:rPr>
            </w:pPr>
            <w:r>
              <w:rPr>
                <w:rFonts w:ascii="Arial" w:hAnsi="Arial"/>
                <w:sz w:val="20"/>
              </w:rPr>
              <w:t>$</w:t>
            </w:r>
          </w:p>
        </w:tc>
        <w:tc>
          <w:tcPr>
            <w:tcW w:w="2520" w:type="dxa"/>
          </w:tcPr>
          <w:p w14:paraId="74ADAD55" w14:textId="77777777" w:rsidR="00964300" w:rsidRPr="00F85448" w:rsidRDefault="00964300" w:rsidP="00964300">
            <w:pPr>
              <w:spacing w:after="0"/>
              <w:rPr>
                <w:rFonts w:ascii="Arial" w:hAnsi="Arial"/>
                <w:sz w:val="20"/>
              </w:rPr>
            </w:pPr>
            <w:r>
              <w:rPr>
                <w:rFonts w:ascii="Arial" w:hAnsi="Arial"/>
                <w:sz w:val="20"/>
              </w:rPr>
              <w:t>$</w:t>
            </w:r>
          </w:p>
        </w:tc>
        <w:tc>
          <w:tcPr>
            <w:tcW w:w="2620" w:type="dxa"/>
          </w:tcPr>
          <w:p w14:paraId="45DF9C13" w14:textId="77777777" w:rsidR="00964300" w:rsidRPr="00F85448" w:rsidRDefault="00964300" w:rsidP="00964300">
            <w:pPr>
              <w:spacing w:after="0"/>
              <w:rPr>
                <w:rFonts w:ascii="Arial" w:hAnsi="Arial"/>
                <w:sz w:val="20"/>
              </w:rPr>
            </w:pPr>
            <w:r>
              <w:rPr>
                <w:rFonts w:ascii="Arial" w:hAnsi="Arial"/>
                <w:sz w:val="20"/>
              </w:rPr>
              <w:t>$</w:t>
            </w:r>
          </w:p>
        </w:tc>
      </w:tr>
      <w:tr w:rsidR="00964300" w:rsidRPr="008227C6" w14:paraId="1C650FA3" w14:textId="77777777" w:rsidTr="00874668">
        <w:trPr>
          <w:trHeight w:val="246"/>
        </w:trPr>
        <w:tc>
          <w:tcPr>
            <w:tcW w:w="3325" w:type="dxa"/>
            <w:shd w:val="clear" w:color="auto" w:fill="8DB3E2" w:themeFill="text2" w:themeFillTint="66"/>
            <w:tcMar>
              <w:top w:w="115" w:type="dxa"/>
              <w:left w:w="115" w:type="dxa"/>
              <w:bottom w:w="115" w:type="dxa"/>
              <w:right w:w="115" w:type="dxa"/>
            </w:tcMar>
            <w:vAlign w:val="center"/>
          </w:tcPr>
          <w:p w14:paraId="1CDDDB7D" w14:textId="77777777" w:rsidR="00964300" w:rsidRPr="00814A1F" w:rsidRDefault="00964300" w:rsidP="00964300">
            <w:pPr>
              <w:spacing w:after="0"/>
              <w:rPr>
                <w:rFonts w:ascii="Arial" w:hAnsi="Arial"/>
                <w:b/>
                <w:color w:val="auto"/>
                <w:sz w:val="24"/>
                <w:szCs w:val="24"/>
              </w:rPr>
            </w:pPr>
            <w:r>
              <w:rPr>
                <w:rFonts w:ascii="Arial" w:hAnsi="Arial"/>
                <w:b/>
                <w:color w:val="auto"/>
                <w:sz w:val="24"/>
                <w:szCs w:val="24"/>
              </w:rPr>
              <w:t>Employee + spouse</w:t>
            </w:r>
          </w:p>
        </w:tc>
        <w:tc>
          <w:tcPr>
            <w:tcW w:w="2430" w:type="dxa"/>
            <w:shd w:val="clear" w:color="auto" w:fill="auto"/>
            <w:tcMar>
              <w:top w:w="115" w:type="dxa"/>
              <w:left w:w="115" w:type="dxa"/>
              <w:bottom w:w="115" w:type="dxa"/>
              <w:right w:w="115" w:type="dxa"/>
            </w:tcMar>
            <w:vAlign w:val="center"/>
          </w:tcPr>
          <w:p w14:paraId="063A0C20" w14:textId="77777777" w:rsidR="00964300" w:rsidRPr="00F85448" w:rsidRDefault="00964300" w:rsidP="00964300">
            <w:pPr>
              <w:spacing w:after="0"/>
              <w:rPr>
                <w:rFonts w:ascii="Arial" w:hAnsi="Arial"/>
                <w:sz w:val="20"/>
              </w:rPr>
            </w:pPr>
            <w:r>
              <w:rPr>
                <w:rFonts w:ascii="Arial" w:hAnsi="Arial"/>
                <w:sz w:val="20"/>
              </w:rPr>
              <w:t>$</w:t>
            </w:r>
          </w:p>
        </w:tc>
        <w:tc>
          <w:tcPr>
            <w:tcW w:w="2520" w:type="dxa"/>
          </w:tcPr>
          <w:p w14:paraId="7BEFE690" w14:textId="77777777" w:rsidR="00964300" w:rsidRPr="00F85448" w:rsidRDefault="00964300" w:rsidP="00964300">
            <w:pPr>
              <w:spacing w:after="0"/>
              <w:rPr>
                <w:rFonts w:ascii="Arial" w:hAnsi="Arial"/>
                <w:sz w:val="20"/>
              </w:rPr>
            </w:pPr>
            <w:r>
              <w:rPr>
                <w:rFonts w:ascii="Arial" w:hAnsi="Arial"/>
                <w:sz w:val="20"/>
              </w:rPr>
              <w:t>$</w:t>
            </w:r>
          </w:p>
        </w:tc>
        <w:tc>
          <w:tcPr>
            <w:tcW w:w="2620" w:type="dxa"/>
          </w:tcPr>
          <w:p w14:paraId="3D6D1255" w14:textId="77777777" w:rsidR="00964300" w:rsidRPr="00F85448" w:rsidRDefault="00964300" w:rsidP="00964300">
            <w:pPr>
              <w:spacing w:after="0"/>
              <w:rPr>
                <w:rFonts w:ascii="Arial" w:hAnsi="Arial"/>
                <w:sz w:val="20"/>
              </w:rPr>
            </w:pPr>
            <w:r>
              <w:rPr>
                <w:rFonts w:ascii="Arial" w:hAnsi="Arial"/>
                <w:sz w:val="20"/>
              </w:rPr>
              <w:t>$</w:t>
            </w:r>
          </w:p>
        </w:tc>
      </w:tr>
      <w:tr w:rsidR="00964300" w:rsidRPr="008227C6" w14:paraId="53453292" w14:textId="77777777" w:rsidTr="00874668">
        <w:trPr>
          <w:trHeight w:val="246"/>
        </w:trPr>
        <w:tc>
          <w:tcPr>
            <w:tcW w:w="3325" w:type="dxa"/>
            <w:shd w:val="clear" w:color="auto" w:fill="8DB3E2" w:themeFill="text2" w:themeFillTint="66"/>
            <w:tcMar>
              <w:top w:w="115" w:type="dxa"/>
              <w:left w:w="115" w:type="dxa"/>
              <w:bottom w:w="115" w:type="dxa"/>
              <w:right w:w="115" w:type="dxa"/>
            </w:tcMar>
            <w:vAlign w:val="center"/>
          </w:tcPr>
          <w:p w14:paraId="6C15A200" w14:textId="77777777" w:rsidR="00964300" w:rsidRPr="00814A1F" w:rsidRDefault="00964300" w:rsidP="00964300">
            <w:pPr>
              <w:spacing w:after="0"/>
              <w:rPr>
                <w:rFonts w:ascii="Arial" w:hAnsi="Arial"/>
                <w:b/>
                <w:color w:val="auto"/>
                <w:sz w:val="24"/>
                <w:szCs w:val="24"/>
              </w:rPr>
            </w:pPr>
            <w:r w:rsidRPr="00814A1F">
              <w:rPr>
                <w:rFonts w:ascii="Arial" w:hAnsi="Arial"/>
                <w:b/>
                <w:color w:val="auto"/>
                <w:sz w:val="24"/>
                <w:szCs w:val="24"/>
              </w:rPr>
              <w:t>Employee + family</w:t>
            </w:r>
          </w:p>
        </w:tc>
        <w:tc>
          <w:tcPr>
            <w:tcW w:w="2430" w:type="dxa"/>
            <w:shd w:val="clear" w:color="auto" w:fill="auto"/>
            <w:tcMar>
              <w:top w:w="115" w:type="dxa"/>
              <w:left w:w="115" w:type="dxa"/>
              <w:bottom w:w="115" w:type="dxa"/>
              <w:right w:w="115" w:type="dxa"/>
            </w:tcMar>
            <w:vAlign w:val="center"/>
          </w:tcPr>
          <w:p w14:paraId="14F4C646" w14:textId="77777777" w:rsidR="00964300" w:rsidRPr="00F85448" w:rsidRDefault="00964300" w:rsidP="00964300">
            <w:pPr>
              <w:spacing w:after="0"/>
              <w:rPr>
                <w:rFonts w:ascii="Arial" w:hAnsi="Arial"/>
                <w:sz w:val="20"/>
              </w:rPr>
            </w:pPr>
            <w:r>
              <w:rPr>
                <w:rFonts w:ascii="Arial" w:hAnsi="Arial"/>
                <w:sz w:val="20"/>
              </w:rPr>
              <w:t>$</w:t>
            </w:r>
          </w:p>
        </w:tc>
        <w:tc>
          <w:tcPr>
            <w:tcW w:w="2520" w:type="dxa"/>
          </w:tcPr>
          <w:p w14:paraId="0D67310B" w14:textId="77777777" w:rsidR="00964300" w:rsidRPr="00F85448" w:rsidRDefault="00964300" w:rsidP="00964300">
            <w:pPr>
              <w:spacing w:after="0"/>
              <w:rPr>
                <w:rFonts w:ascii="Arial" w:hAnsi="Arial"/>
                <w:sz w:val="20"/>
              </w:rPr>
            </w:pPr>
            <w:r>
              <w:rPr>
                <w:rFonts w:ascii="Arial" w:hAnsi="Arial"/>
                <w:sz w:val="20"/>
              </w:rPr>
              <w:t>$</w:t>
            </w:r>
          </w:p>
        </w:tc>
        <w:tc>
          <w:tcPr>
            <w:tcW w:w="2620" w:type="dxa"/>
          </w:tcPr>
          <w:p w14:paraId="4AD11CA8" w14:textId="77777777" w:rsidR="00964300" w:rsidRPr="00F85448" w:rsidRDefault="00964300" w:rsidP="00964300">
            <w:pPr>
              <w:spacing w:after="0"/>
              <w:rPr>
                <w:rFonts w:ascii="Arial" w:hAnsi="Arial"/>
                <w:sz w:val="20"/>
              </w:rPr>
            </w:pPr>
            <w:r>
              <w:rPr>
                <w:rFonts w:ascii="Arial" w:hAnsi="Arial"/>
                <w:sz w:val="20"/>
              </w:rPr>
              <w:t>$</w:t>
            </w:r>
          </w:p>
        </w:tc>
      </w:tr>
    </w:tbl>
    <w:p w14:paraId="20B1E734" w14:textId="77777777" w:rsidR="00501B91" w:rsidRDefault="00501B91"/>
    <w:p w14:paraId="35852D9B" w14:textId="77777777" w:rsidR="00DB7F80" w:rsidRDefault="00DB7F80" w:rsidP="006422BF">
      <w:pPr>
        <w:pStyle w:val="Heading1"/>
        <w:spacing w:before="0"/>
        <w:rPr>
          <w:color w:val="365F91" w:themeColor="accent1" w:themeShade="BF"/>
        </w:rPr>
      </w:pPr>
    </w:p>
    <w:p w14:paraId="5AE13125" w14:textId="29AEE49D" w:rsidR="006422BF" w:rsidRPr="004A0CEC" w:rsidRDefault="006422BF" w:rsidP="006422BF">
      <w:pPr>
        <w:pStyle w:val="Heading1"/>
        <w:spacing w:before="0"/>
        <w:rPr>
          <w:color w:val="365F91" w:themeColor="accent1" w:themeShade="BF"/>
        </w:rPr>
      </w:pPr>
      <w:r w:rsidRPr="004A0CEC">
        <w:rPr>
          <w:color w:val="365F91" w:themeColor="accent1" w:themeShade="BF"/>
        </w:rPr>
        <w:t>LifeSmile + HOW Program</w:t>
      </w:r>
      <w:r w:rsidR="008B78EA">
        <w:rPr>
          <w:color w:val="365F91" w:themeColor="accent1" w:themeShade="BF"/>
        </w:rPr>
        <w:t>s</w:t>
      </w:r>
    </w:p>
    <w:p w14:paraId="0C273249" w14:textId="77777777" w:rsidR="006422BF" w:rsidRDefault="006422BF" w:rsidP="006422BF"/>
    <w:p w14:paraId="56C0C5D4" w14:textId="0C9EF23A" w:rsidR="001E5015" w:rsidRPr="00656A62" w:rsidRDefault="001E5015" w:rsidP="006422BF">
      <w:pPr>
        <w:rPr>
          <w:color w:val="auto"/>
        </w:rPr>
      </w:pPr>
      <w:r w:rsidRPr="00656A62">
        <w:rPr>
          <w:color w:val="auto"/>
        </w:rPr>
        <w:t>In 20</w:t>
      </w:r>
      <w:r w:rsidR="0013587F">
        <w:rPr>
          <w:color w:val="auto"/>
        </w:rPr>
        <w:t>20</w:t>
      </w:r>
      <w:r w:rsidRPr="00656A62">
        <w:rPr>
          <w:color w:val="auto"/>
        </w:rPr>
        <w:t>, our dental plan will be</w:t>
      </w:r>
      <w:r w:rsidR="0013587F">
        <w:rPr>
          <w:color w:val="auto"/>
        </w:rPr>
        <w:t xml:space="preserve"> continuing</w:t>
      </w:r>
      <w:r w:rsidRPr="00656A62">
        <w:rPr>
          <w:color w:val="auto"/>
        </w:rPr>
        <w:t xml:space="preserve"> participati</w:t>
      </w:r>
      <w:r w:rsidR="0013587F">
        <w:rPr>
          <w:color w:val="auto"/>
        </w:rPr>
        <w:t>on</w:t>
      </w:r>
      <w:r w:rsidRPr="00656A62">
        <w:rPr>
          <w:color w:val="auto"/>
        </w:rPr>
        <w:t xml:space="preserve"> in two</w:t>
      </w:r>
      <w:r w:rsidR="0013587F">
        <w:rPr>
          <w:color w:val="auto"/>
        </w:rPr>
        <w:t xml:space="preserve"> </w:t>
      </w:r>
      <w:r w:rsidRPr="00656A62">
        <w:rPr>
          <w:color w:val="auto"/>
        </w:rPr>
        <w:t>dental wellness programs</w:t>
      </w:r>
      <w:r w:rsidR="009E79CF">
        <w:rPr>
          <w:color w:val="auto"/>
        </w:rPr>
        <w:t xml:space="preserve"> through Delta Dental</w:t>
      </w:r>
      <w:r w:rsidRPr="00656A62">
        <w:rPr>
          <w:color w:val="auto"/>
        </w:rPr>
        <w:t>:</w:t>
      </w:r>
    </w:p>
    <w:p w14:paraId="3C722F68" w14:textId="269E2AF6" w:rsidR="006422BF" w:rsidRPr="00DF6717" w:rsidRDefault="006422BF" w:rsidP="006422BF">
      <w:pPr>
        <w:pStyle w:val="ListParagraph"/>
        <w:numPr>
          <w:ilvl w:val="0"/>
          <w:numId w:val="26"/>
        </w:numPr>
        <w:rPr>
          <w:color w:val="005DAA"/>
        </w:rPr>
      </w:pPr>
      <w:r w:rsidRPr="004A0CEC">
        <w:rPr>
          <w:rFonts w:asciiTheme="majorHAnsi" w:hAnsiTheme="majorHAnsi" w:cstheme="majorHAnsi"/>
          <w:color w:val="365F91" w:themeColor="accent1" w:themeShade="BF"/>
          <w:sz w:val="24"/>
          <w:szCs w:val="24"/>
        </w:rPr>
        <w:t>LifeS</w:t>
      </w:r>
      <w:r w:rsidR="008C6850">
        <w:rPr>
          <w:rFonts w:asciiTheme="majorHAnsi" w:hAnsiTheme="majorHAnsi" w:cstheme="majorHAnsi"/>
          <w:color w:val="365F91" w:themeColor="accent1" w:themeShade="BF"/>
          <w:sz w:val="24"/>
          <w:szCs w:val="24"/>
        </w:rPr>
        <w:t>mile</w:t>
      </w:r>
      <w:r w:rsidRPr="002E131C">
        <w:rPr>
          <w:rFonts w:asciiTheme="majorHAnsi" w:hAnsiTheme="majorHAnsi" w:cstheme="majorHAnsi"/>
          <w:color w:val="1F497D" w:themeColor="text2"/>
          <w:sz w:val="24"/>
          <w:szCs w:val="24"/>
        </w:rPr>
        <w:t xml:space="preserve"> </w:t>
      </w:r>
      <w:r w:rsidRPr="00656A62">
        <w:rPr>
          <w:rFonts w:cstheme="minorHAnsi"/>
          <w:color w:val="auto"/>
          <w:sz w:val="24"/>
          <w:szCs w:val="24"/>
        </w:rPr>
        <w:t xml:space="preserve">– </w:t>
      </w:r>
      <w:r w:rsidR="008B78EA">
        <w:rPr>
          <w:rFonts w:cstheme="minorHAnsi"/>
          <w:color w:val="auto"/>
          <w:sz w:val="22"/>
          <w:szCs w:val="24"/>
        </w:rPr>
        <w:t>T</w:t>
      </w:r>
      <w:r w:rsidRPr="00656A62">
        <w:rPr>
          <w:rFonts w:cs="Arial"/>
          <w:color w:val="auto"/>
          <w:sz w:val="22"/>
        </w:rPr>
        <w:t>his self-administered oral health risk assessment uses questions about oral health in combination with the history of treatments to provide members with a risk score for future oral conditions and diseases.  This report can then be used at your next dental visit to begin the conversation on improving oral health.</w:t>
      </w:r>
      <w:r w:rsidR="006D686D" w:rsidRPr="00656A62">
        <w:rPr>
          <w:rFonts w:cs="Arial"/>
          <w:color w:val="auto"/>
          <w:sz w:val="22"/>
        </w:rPr>
        <w:t xml:space="preserve">  This assessment is available at</w:t>
      </w:r>
      <w:r w:rsidR="006D686D">
        <w:rPr>
          <w:rFonts w:cs="Arial"/>
          <w:sz w:val="22"/>
        </w:rPr>
        <w:t xml:space="preserve"> </w:t>
      </w:r>
      <w:hyperlink r:id="rId42" w:history="1">
        <w:r w:rsidR="006D686D" w:rsidRPr="00DF6717">
          <w:rPr>
            <w:rStyle w:val="Hyperlink"/>
            <w:rFonts w:cs="Arial"/>
            <w:color w:val="005DAA"/>
            <w:sz w:val="22"/>
          </w:rPr>
          <w:t>www.deltadentalva.com</w:t>
        </w:r>
      </w:hyperlink>
      <w:r w:rsidR="006D686D" w:rsidRPr="00DF6717">
        <w:rPr>
          <w:rFonts w:cs="Arial"/>
          <w:color w:val="005DAA"/>
          <w:sz w:val="22"/>
        </w:rPr>
        <w:t xml:space="preserve">. </w:t>
      </w:r>
    </w:p>
    <w:p w14:paraId="03917703" w14:textId="77777777" w:rsidR="006422BF" w:rsidRPr="006422BF" w:rsidRDefault="006422BF" w:rsidP="006422BF">
      <w:pPr>
        <w:pStyle w:val="ListParagraph"/>
      </w:pPr>
    </w:p>
    <w:p w14:paraId="7E8F537A" w14:textId="48FB0F5C" w:rsidR="006422BF" w:rsidRPr="00656A62" w:rsidRDefault="00622DDD" w:rsidP="006422BF">
      <w:pPr>
        <w:pStyle w:val="ListParagraph"/>
        <w:numPr>
          <w:ilvl w:val="0"/>
          <w:numId w:val="26"/>
        </w:numPr>
        <w:rPr>
          <w:color w:val="auto"/>
        </w:rPr>
      </w:pPr>
      <w:r>
        <w:rPr>
          <w:noProof/>
        </w:rPr>
        <w:drawing>
          <wp:anchor distT="0" distB="0" distL="114300" distR="114300" simplePos="0" relativeHeight="251814912" behindDoc="0" locked="0" layoutInCell="1" allowOverlap="1" wp14:anchorId="3226A04B" wp14:editId="5C7F1624">
            <wp:simplePos x="0" y="0"/>
            <wp:positionH relativeFrom="margin">
              <wp:posOffset>4591050</wp:posOffset>
            </wp:positionH>
            <wp:positionV relativeFrom="margin">
              <wp:posOffset>6080125</wp:posOffset>
            </wp:positionV>
            <wp:extent cx="2103120" cy="1572768"/>
            <wp:effectExtent l="152400" t="152400" r="354330" b="370840"/>
            <wp:wrapSquare wrapText="left"/>
            <wp:docPr id="21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r="11765"/>
                    <a:stretch/>
                  </pic:blipFill>
                  <pic:spPr>
                    <a:xfrm>
                      <a:off x="0" y="0"/>
                      <a:ext cx="2103120" cy="157276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422BF" w:rsidRPr="004A0CEC">
        <w:rPr>
          <w:rFonts w:asciiTheme="majorHAnsi" w:hAnsiTheme="majorHAnsi" w:cstheme="majorHAnsi"/>
          <w:color w:val="365F91" w:themeColor="accent1" w:themeShade="BF"/>
          <w:sz w:val="24"/>
          <w:szCs w:val="24"/>
        </w:rPr>
        <w:t>HOW (</w:t>
      </w:r>
      <w:r w:rsidR="006422BF" w:rsidRPr="008B78EA">
        <w:rPr>
          <w:rFonts w:asciiTheme="majorHAnsi" w:hAnsiTheme="majorHAnsi" w:cstheme="majorHAnsi"/>
          <w:b/>
          <w:color w:val="365F91" w:themeColor="accent1" w:themeShade="BF"/>
          <w:sz w:val="24"/>
          <w:szCs w:val="24"/>
          <w:u w:val="single"/>
        </w:rPr>
        <w:t>H</w:t>
      </w:r>
      <w:r w:rsidR="006422BF" w:rsidRPr="004A0CEC">
        <w:rPr>
          <w:rFonts w:asciiTheme="majorHAnsi" w:hAnsiTheme="majorHAnsi" w:cstheme="majorHAnsi"/>
          <w:color w:val="365F91" w:themeColor="accent1" w:themeShade="BF"/>
          <w:sz w:val="24"/>
          <w:szCs w:val="24"/>
        </w:rPr>
        <w:t xml:space="preserve">ealth Through </w:t>
      </w:r>
      <w:r w:rsidR="006422BF" w:rsidRPr="008B78EA">
        <w:rPr>
          <w:rFonts w:asciiTheme="majorHAnsi" w:hAnsiTheme="majorHAnsi" w:cstheme="majorHAnsi"/>
          <w:b/>
          <w:color w:val="365F91" w:themeColor="accent1" w:themeShade="BF"/>
          <w:sz w:val="24"/>
          <w:szCs w:val="24"/>
          <w:u w:val="single"/>
        </w:rPr>
        <w:t>O</w:t>
      </w:r>
      <w:r w:rsidR="006422BF" w:rsidRPr="004A0CEC">
        <w:rPr>
          <w:rFonts w:asciiTheme="majorHAnsi" w:hAnsiTheme="majorHAnsi" w:cstheme="majorHAnsi"/>
          <w:color w:val="365F91" w:themeColor="accent1" w:themeShade="BF"/>
          <w:sz w:val="24"/>
          <w:szCs w:val="24"/>
        </w:rPr>
        <w:t xml:space="preserve">ral </w:t>
      </w:r>
      <w:r w:rsidR="006422BF" w:rsidRPr="008B78EA">
        <w:rPr>
          <w:rFonts w:asciiTheme="majorHAnsi" w:hAnsiTheme="majorHAnsi" w:cstheme="majorHAnsi"/>
          <w:b/>
          <w:color w:val="365F91" w:themeColor="accent1" w:themeShade="BF"/>
          <w:sz w:val="24"/>
          <w:szCs w:val="24"/>
          <w:u w:val="single"/>
        </w:rPr>
        <w:t>W</w:t>
      </w:r>
      <w:r w:rsidR="006422BF" w:rsidRPr="004A0CEC">
        <w:rPr>
          <w:rFonts w:asciiTheme="majorHAnsi" w:hAnsiTheme="majorHAnsi" w:cstheme="majorHAnsi"/>
          <w:color w:val="365F91" w:themeColor="accent1" w:themeShade="BF"/>
          <w:sz w:val="24"/>
          <w:szCs w:val="24"/>
        </w:rPr>
        <w:t>ellness</w:t>
      </w:r>
      <w:r w:rsidR="006422BF" w:rsidRPr="002E131C">
        <w:rPr>
          <w:rFonts w:asciiTheme="majorHAnsi" w:hAnsiTheme="majorHAnsi" w:cstheme="majorHAnsi"/>
          <w:color w:val="1F497D" w:themeColor="text2"/>
          <w:sz w:val="24"/>
          <w:szCs w:val="24"/>
        </w:rPr>
        <w:t>)</w:t>
      </w:r>
      <w:r w:rsidR="006422BF">
        <w:rPr>
          <w:rFonts w:cstheme="minorHAnsi"/>
          <w:color w:val="1F497D" w:themeColor="text2"/>
          <w:sz w:val="24"/>
          <w:szCs w:val="24"/>
        </w:rPr>
        <w:t xml:space="preserve"> </w:t>
      </w:r>
      <w:r w:rsidR="006422BF" w:rsidRPr="00656A62">
        <w:rPr>
          <w:rFonts w:cstheme="minorHAnsi"/>
          <w:color w:val="auto"/>
          <w:sz w:val="24"/>
          <w:szCs w:val="24"/>
        </w:rPr>
        <w:t>–</w:t>
      </w:r>
      <w:r w:rsidR="001E5015">
        <w:rPr>
          <w:rFonts w:cstheme="minorHAnsi"/>
          <w:color w:val="1F497D" w:themeColor="text2"/>
          <w:sz w:val="24"/>
          <w:szCs w:val="24"/>
        </w:rPr>
        <w:t xml:space="preserve"> </w:t>
      </w:r>
      <w:r w:rsidR="001E5015" w:rsidRPr="00656A62">
        <w:rPr>
          <w:rFonts w:cs="Arial"/>
          <w:color w:val="auto"/>
          <w:sz w:val="22"/>
        </w:rPr>
        <w:t>When you visit y</w:t>
      </w:r>
      <w:r w:rsidR="006422BF" w:rsidRPr="00656A62">
        <w:rPr>
          <w:rFonts w:cs="Arial"/>
          <w:color w:val="auto"/>
          <w:sz w:val="22"/>
        </w:rPr>
        <w:t>our dentist</w:t>
      </w:r>
      <w:r w:rsidR="001E5015" w:rsidRPr="00656A62">
        <w:rPr>
          <w:rFonts w:cs="Arial"/>
          <w:color w:val="auto"/>
          <w:sz w:val="22"/>
        </w:rPr>
        <w:t>, ask h</w:t>
      </w:r>
      <w:r w:rsidR="007931EC">
        <w:rPr>
          <w:rFonts w:cs="Arial"/>
          <w:color w:val="auto"/>
          <w:sz w:val="22"/>
        </w:rPr>
        <w:t>im</w:t>
      </w:r>
      <w:r w:rsidR="001E5015" w:rsidRPr="00656A62">
        <w:rPr>
          <w:rFonts w:cs="Arial"/>
          <w:color w:val="auto"/>
          <w:sz w:val="22"/>
        </w:rPr>
        <w:t xml:space="preserve"> or </w:t>
      </w:r>
      <w:r w:rsidR="007931EC">
        <w:rPr>
          <w:rFonts w:cs="Arial"/>
          <w:color w:val="auto"/>
          <w:sz w:val="22"/>
        </w:rPr>
        <w:t>her</w:t>
      </w:r>
      <w:r w:rsidR="001E5015" w:rsidRPr="00656A62">
        <w:rPr>
          <w:rFonts w:cs="Arial"/>
          <w:color w:val="auto"/>
          <w:sz w:val="22"/>
        </w:rPr>
        <w:t xml:space="preserve"> to </w:t>
      </w:r>
      <w:r w:rsidR="006422BF" w:rsidRPr="00656A62">
        <w:rPr>
          <w:rFonts w:cs="Arial"/>
          <w:color w:val="auto"/>
          <w:sz w:val="22"/>
        </w:rPr>
        <w:t>perform a clinical risk assessment, which could automatically trigger benefit</w:t>
      </w:r>
      <w:r w:rsidR="001E5015" w:rsidRPr="00656A62">
        <w:rPr>
          <w:rFonts w:cs="Arial"/>
          <w:color w:val="auto"/>
          <w:sz w:val="22"/>
        </w:rPr>
        <w:t>s covered under the plan</w:t>
      </w:r>
      <w:r w:rsidR="006422BF" w:rsidRPr="00656A62">
        <w:rPr>
          <w:rFonts w:cs="Arial"/>
          <w:color w:val="auto"/>
          <w:sz w:val="22"/>
        </w:rPr>
        <w:t xml:space="preserve"> (i.e. additional cleanings, fluoride treatments, sealant replacements) based on </w:t>
      </w:r>
      <w:r w:rsidR="001E5015" w:rsidRPr="00656A62">
        <w:rPr>
          <w:rFonts w:cs="Arial"/>
          <w:color w:val="auto"/>
          <w:sz w:val="22"/>
        </w:rPr>
        <w:t xml:space="preserve">your </w:t>
      </w:r>
      <w:r w:rsidR="006422BF" w:rsidRPr="00656A62">
        <w:rPr>
          <w:rFonts w:cs="Arial"/>
          <w:color w:val="auto"/>
          <w:sz w:val="22"/>
        </w:rPr>
        <w:t>unique and relevant</w:t>
      </w:r>
      <w:r w:rsidR="001E5015" w:rsidRPr="00656A62">
        <w:rPr>
          <w:rFonts w:cs="Arial"/>
          <w:color w:val="auto"/>
          <w:sz w:val="22"/>
        </w:rPr>
        <w:t xml:space="preserve"> dental wellness</w:t>
      </w:r>
      <w:r w:rsidR="006422BF" w:rsidRPr="00656A62">
        <w:rPr>
          <w:rFonts w:cs="Arial"/>
          <w:color w:val="auto"/>
          <w:sz w:val="22"/>
        </w:rPr>
        <w:t xml:space="preserve"> risk.  </w:t>
      </w:r>
    </w:p>
    <w:p w14:paraId="5B8261A9" w14:textId="1087E8CF" w:rsidR="00393B6F" w:rsidRDefault="00393B6F"/>
    <w:p w14:paraId="33E9716D" w14:textId="1C17AD8C" w:rsidR="002F54E3" w:rsidRDefault="002F54E3"/>
    <w:p w14:paraId="1DB1450E" w14:textId="77777777" w:rsidR="002F54E3" w:rsidRDefault="002F54E3"/>
    <w:p w14:paraId="34B2F77D" w14:textId="77777777" w:rsidR="002F54E3" w:rsidRDefault="002F54E3"/>
    <w:p w14:paraId="50CD423D" w14:textId="77777777" w:rsidR="002F54E3" w:rsidRDefault="002F54E3"/>
    <w:p w14:paraId="6D72F11A" w14:textId="77777777" w:rsidR="002F54E3" w:rsidRDefault="002F54E3"/>
    <w:p w14:paraId="6D987591" w14:textId="46F22225" w:rsidR="001E16F0" w:rsidRPr="006C1A06" w:rsidRDefault="00D02A2C" w:rsidP="00DF2AB0">
      <w:pPr>
        <w:pStyle w:val="Title"/>
        <w:rPr>
          <w:color w:val="002060"/>
        </w:rPr>
      </w:pPr>
      <w:r w:rsidRPr="00B11F34">
        <w:rPr>
          <w:rFonts w:cstheme="minorHAnsi"/>
          <w:b/>
          <w:noProof/>
          <w:color w:val="002060"/>
          <w:highlight w:val="yellow"/>
        </w:rPr>
        <w:lastRenderedPageBreak/>
        <w:drawing>
          <wp:anchor distT="0" distB="0" distL="114300" distR="114300" simplePos="0" relativeHeight="251709440" behindDoc="0" locked="0" layoutInCell="1" allowOverlap="1" wp14:anchorId="6EC4DE82" wp14:editId="3D5155FF">
            <wp:simplePos x="0" y="0"/>
            <wp:positionH relativeFrom="margin">
              <wp:posOffset>5743575</wp:posOffset>
            </wp:positionH>
            <wp:positionV relativeFrom="paragraph">
              <wp:posOffset>-378460</wp:posOffset>
            </wp:positionV>
            <wp:extent cx="1181100" cy="7290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1100" cy="729079"/>
                    </a:xfrm>
                    <a:prstGeom prst="rect">
                      <a:avLst/>
                    </a:prstGeom>
                    <a:noFill/>
                  </pic:spPr>
                </pic:pic>
              </a:graphicData>
            </a:graphic>
            <wp14:sizeRelH relativeFrom="page">
              <wp14:pctWidth>0</wp14:pctWidth>
            </wp14:sizeRelH>
            <wp14:sizeRelV relativeFrom="page">
              <wp14:pctHeight>0</wp14:pctHeight>
            </wp14:sizeRelV>
          </wp:anchor>
        </w:drawing>
      </w:r>
      <w:r w:rsidR="00F74419" w:rsidRPr="006C1A06">
        <w:rPr>
          <w:noProof/>
          <w:color w:val="002060"/>
        </w:rPr>
        <w:drawing>
          <wp:anchor distT="0" distB="0" distL="114300" distR="114300" simplePos="0" relativeHeight="251683840" behindDoc="1" locked="0" layoutInCell="1" allowOverlap="1" wp14:anchorId="45A9EC15" wp14:editId="22D2CAD5">
            <wp:simplePos x="0" y="0"/>
            <wp:positionH relativeFrom="margin">
              <wp:align>right</wp:align>
            </wp:positionH>
            <wp:positionV relativeFrom="paragraph">
              <wp:posOffset>477520</wp:posOffset>
            </wp:positionV>
            <wp:extent cx="1910080" cy="952500"/>
            <wp:effectExtent l="0" t="0" r="0" b="0"/>
            <wp:wrapTight wrapText="bothSides">
              <wp:wrapPolygon edited="0">
                <wp:start x="0" y="0"/>
                <wp:lineTo x="0" y="21168"/>
                <wp:lineTo x="21327" y="21168"/>
                <wp:lineTo x="213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05" r="50001"/>
                    <a:stretch/>
                  </pic:blipFill>
                  <pic:spPr bwMode="auto">
                    <a:xfrm>
                      <a:off x="0" y="0"/>
                      <a:ext cx="191008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F0" w:rsidRPr="006C1A06">
        <w:rPr>
          <w:color w:val="002060"/>
        </w:rPr>
        <w:t>Vision</w:t>
      </w:r>
      <w:r w:rsidR="00F74419" w:rsidRPr="006C1A06">
        <w:rPr>
          <w:color w:val="002060"/>
        </w:rPr>
        <w:t xml:space="preserve"> Benefits</w:t>
      </w:r>
    </w:p>
    <w:p w14:paraId="0CE33716" w14:textId="66B072AB" w:rsidR="00E73AD8" w:rsidRDefault="00F061FB" w:rsidP="00E73AD8">
      <w:pPr>
        <w:rPr>
          <w:color w:val="auto"/>
          <w:sz w:val="22"/>
        </w:rPr>
      </w:pPr>
      <w:r>
        <w:rPr>
          <w:noProof/>
          <w:color w:val="auto"/>
        </w:rPr>
        <mc:AlternateContent>
          <mc:Choice Requires="wps">
            <w:drawing>
              <wp:anchor distT="0" distB="0" distL="114300" distR="114300" simplePos="0" relativeHeight="251716608" behindDoc="0" locked="0" layoutInCell="1" allowOverlap="1" wp14:anchorId="0BBC01C2" wp14:editId="6AC29DA1">
                <wp:simplePos x="0" y="0"/>
                <wp:positionH relativeFrom="margin">
                  <wp:posOffset>2847975</wp:posOffset>
                </wp:positionH>
                <wp:positionV relativeFrom="paragraph">
                  <wp:posOffset>1750695</wp:posOffset>
                </wp:positionV>
                <wp:extent cx="3924300" cy="561975"/>
                <wp:effectExtent l="57150" t="38100" r="76200" b="104775"/>
                <wp:wrapNone/>
                <wp:docPr id="200" name="Text Box 200"/>
                <wp:cNvGraphicFramePr/>
                <a:graphic xmlns:a="http://schemas.openxmlformats.org/drawingml/2006/main">
                  <a:graphicData uri="http://schemas.microsoft.com/office/word/2010/wordprocessingShape">
                    <wps:wsp>
                      <wps:cNvSpPr txBox="1"/>
                      <wps:spPr>
                        <a:xfrm>
                          <a:off x="0" y="0"/>
                          <a:ext cx="3924300" cy="5619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B34E7CA" w14:textId="77777777" w:rsidR="008C6850" w:rsidRPr="00F45020" w:rsidRDefault="008C6850" w:rsidP="005D6F7F">
                            <w:pPr>
                              <w:spacing w:after="0"/>
                              <w:rPr>
                                <w:rFonts w:cstheme="minorHAnsi"/>
                                <w:b/>
                                <w:color w:val="auto"/>
                                <w:sz w:val="18"/>
                                <w:szCs w:val="18"/>
                              </w:rPr>
                            </w:pPr>
                            <w:r w:rsidRPr="00F45020">
                              <w:rPr>
                                <w:rFonts w:cstheme="minorHAnsi"/>
                                <w:b/>
                                <w:color w:val="auto"/>
                                <w:sz w:val="18"/>
                                <w:szCs w:val="18"/>
                              </w:rPr>
                              <w:t>EXTRA SAVINGS! Additional $20 to spend on featured brands like:</w:t>
                            </w:r>
                          </w:p>
                          <w:p w14:paraId="77ACFFBB" w14:textId="77777777" w:rsidR="008C6850" w:rsidRPr="003F0551" w:rsidRDefault="008C6850" w:rsidP="005D6F7F">
                            <w:pPr>
                              <w:spacing w:after="0"/>
                              <w:rPr>
                                <w:rFonts w:cstheme="minorHAnsi"/>
                                <w:color w:val="auto"/>
                                <w:sz w:val="18"/>
                                <w:szCs w:val="18"/>
                              </w:rPr>
                            </w:pPr>
                            <w:r>
                              <w:rPr>
                                <w:rFonts w:cstheme="minorHAnsi"/>
                                <w:color w:val="auto"/>
                                <w:sz w:val="18"/>
                                <w:szCs w:val="18"/>
                              </w:rPr>
                              <w:t>ANNE KLEIN</w:t>
                            </w:r>
                            <w:r w:rsidRPr="003F0551">
                              <w:rPr>
                                <w:rFonts w:cstheme="minorHAnsi"/>
                                <w:color w:val="auto"/>
                                <w:sz w:val="18"/>
                                <w:szCs w:val="18"/>
                              </w:rPr>
                              <w:t>, BEBE</w:t>
                            </w:r>
                            <w:r w:rsidRPr="003F0551">
                              <w:rPr>
                                <w:rFonts w:cstheme="minorHAnsi"/>
                                <w:color w:val="auto"/>
                                <w:sz w:val="18"/>
                                <w:szCs w:val="18"/>
                                <w:vertAlign w:val="superscript"/>
                              </w:rPr>
                              <w:t>®</w:t>
                            </w:r>
                            <w:r w:rsidRPr="003F0551">
                              <w:rPr>
                                <w:rFonts w:cstheme="minorHAnsi"/>
                                <w:color w:val="auto"/>
                                <w:sz w:val="18"/>
                                <w:szCs w:val="18"/>
                              </w:rPr>
                              <w:t xml:space="preserve">, CALVIN KLEIN, LACOSTE, NIKE, NINE WEST </w:t>
                            </w:r>
                            <w:r>
                              <w:rPr>
                                <w:rFonts w:cstheme="minorHAnsi"/>
                                <w:color w:val="auto"/>
                                <w:sz w:val="18"/>
                                <w:szCs w:val="18"/>
                              </w:rPr>
                              <w:t>and many more</w:t>
                            </w:r>
                            <w:r w:rsidRPr="003F0551">
                              <w:rPr>
                                <w:rFonts w:cstheme="minorHAnsi"/>
                                <w:color w:val="auto"/>
                                <w:sz w:val="18"/>
                                <w:szCs w:val="18"/>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C01C2" id="Text Box 200" o:spid="_x0000_s1044" type="#_x0000_t202" style="position:absolute;margin-left:224.25pt;margin-top:137.85pt;width:309pt;height:44.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" fillcolor="#a7bfde [1620]" strokecolor="#4579b8 [3044]">
                <v:fill color2="#e4ecf5 [500]" rotate="t" angle="180" colors="0 #a3c4ff;22938f #bfd5ff;1 #e5eeff" focus="100%" type="gradient"/>
                <v:shadow on="t" color="black" opacity="24903f" origin=",.5" offset="0,.55556mm"/>
                <v:textbox inset=",7.2pt,,0">
                  <w:txbxContent>
                    <w:p w14:paraId="3B34E7CA" w14:textId="77777777" w:rsidR="008C6850" w:rsidRPr="00F45020" w:rsidRDefault="008C6850" w:rsidP="005D6F7F">
                      <w:pPr>
                        <w:spacing w:after="0"/>
                        <w:rPr>
                          <w:rFonts w:cstheme="minorHAnsi"/>
                          <w:b/>
                          <w:color w:val="auto"/>
                          <w:sz w:val="18"/>
                          <w:szCs w:val="18"/>
                        </w:rPr>
                      </w:pPr>
                      <w:r w:rsidRPr="00F45020">
                        <w:rPr>
                          <w:rFonts w:cstheme="minorHAnsi"/>
                          <w:b/>
                          <w:color w:val="auto"/>
                          <w:sz w:val="18"/>
                          <w:szCs w:val="18"/>
                        </w:rPr>
                        <w:t>EXTRA SAVINGS! Additional $20 to spend on featured brands like:</w:t>
                      </w:r>
                    </w:p>
                    <w:p w14:paraId="77ACFFBB" w14:textId="77777777" w:rsidR="008C6850" w:rsidRPr="003F0551" w:rsidRDefault="008C6850" w:rsidP="005D6F7F">
                      <w:pPr>
                        <w:spacing w:after="0"/>
                        <w:rPr>
                          <w:rFonts w:cstheme="minorHAnsi"/>
                          <w:color w:val="auto"/>
                          <w:sz w:val="18"/>
                          <w:szCs w:val="18"/>
                        </w:rPr>
                      </w:pPr>
                      <w:r>
                        <w:rPr>
                          <w:rFonts w:cstheme="minorHAnsi"/>
                          <w:color w:val="auto"/>
                          <w:sz w:val="18"/>
                          <w:szCs w:val="18"/>
                        </w:rPr>
                        <w:t>ANNE KLEIN</w:t>
                      </w:r>
                      <w:r w:rsidRPr="003F0551">
                        <w:rPr>
                          <w:rFonts w:cstheme="minorHAnsi"/>
                          <w:color w:val="auto"/>
                          <w:sz w:val="18"/>
                          <w:szCs w:val="18"/>
                        </w:rPr>
                        <w:t>, BEBE</w:t>
                      </w:r>
                      <w:r w:rsidRPr="003F0551">
                        <w:rPr>
                          <w:rFonts w:cstheme="minorHAnsi"/>
                          <w:color w:val="auto"/>
                          <w:sz w:val="18"/>
                          <w:szCs w:val="18"/>
                          <w:vertAlign w:val="superscript"/>
                        </w:rPr>
                        <w:t>®</w:t>
                      </w:r>
                      <w:r w:rsidRPr="003F0551">
                        <w:rPr>
                          <w:rFonts w:cstheme="minorHAnsi"/>
                          <w:color w:val="auto"/>
                          <w:sz w:val="18"/>
                          <w:szCs w:val="18"/>
                        </w:rPr>
                        <w:t xml:space="preserve">, CALVIN KLEIN, LACOSTE, NIKE, NINE WEST </w:t>
                      </w:r>
                      <w:r>
                        <w:rPr>
                          <w:rFonts w:cstheme="minorHAnsi"/>
                          <w:color w:val="auto"/>
                          <w:sz w:val="18"/>
                          <w:szCs w:val="18"/>
                        </w:rPr>
                        <w:t>and many more</w:t>
                      </w:r>
                      <w:r w:rsidRPr="003F0551">
                        <w:rPr>
                          <w:rFonts w:cstheme="minorHAnsi"/>
                          <w:color w:val="auto"/>
                          <w:sz w:val="18"/>
                          <w:szCs w:val="18"/>
                        </w:rPr>
                        <w:t>!</w:t>
                      </w:r>
                    </w:p>
                  </w:txbxContent>
                </v:textbox>
                <w10:wrap anchorx="margin"/>
              </v:shape>
            </w:pict>
          </mc:Fallback>
        </mc:AlternateContent>
      </w:r>
      <w:r w:rsidR="00017F5D" w:rsidRPr="00561ED9">
        <w:rPr>
          <w:color w:val="auto"/>
        </w:rPr>
        <w:t>Vision Service Plan (VSP) will provide voluntary vision be</w:t>
      </w:r>
      <w:r w:rsidR="00A6462B" w:rsidRPr="00561ED9">
        <w:rPr>
          <w:color w:val="auto"/>
        </w:rPr>
        <w:t xml:space="preserve">nefits </w:t>
      </w:r>
      <w:r w:rsidR="00017F5D" w:rsidRPr="00561ED9">
        <w:rPr>
          <w:color w:val="auto"/>
        </w:rPr>
        <w:t xml:space="preserve">as outlined below.  </w:t>
      </w:r>
      <w:r w:rsidR="001E16F0" w:rsidRPr="00561ED9">
        <w:rPr>
          <w:color w:val="auto"/>
        </w:rPr>
        <w:t xml:space="preserve">When you are enrolled in our </w:t>
      </w:r>
      <w:r w:rsidR="00017F5D" w:rsidRPr="00561ED9">
        <w:rPr>
          <w:color w:val="auto"/>
        </w:rPr>
        <w:t xml:space="preserve">Anthem </w:t>
      </w:r>
      <w:r w:rsidR="001E16F0" w:rsidRPr="00561ED9">
        <w:rPr>
          <w:color w:val="auto"/>
        </w:rPr>
        <w:t xml:space="preserve">medical plan you also receive </w:t>
      </w:r>
      <w:r w:rsidR="004721BB" w:rsidRPr="00561ED9">
        <w:rPr>
          <w:color w:val="auto"/>
        </w:rPr>
        <w:t xml:space="preserve">basic </w:t>
      </w:r>
      <w:r w:rsidR="00393B6F" w:rsidRPr="00561ED9">
        <w:rPr>
          <w:color w:val="auto"/>
        </w:rPr>
        <w:t>vision benefits through Anthem which cover a routine eye exam and discounts on materials</w:t>
      </w:r>
      <w:r w:rsidR="001735EA" w:rsidRPr="00561ED9">
        <w:rPr>
          <w:color w:val="auto"/>
        </w:rPr>
        <w:t xml:space="preserve">; however, </w:t>
      </w:r>
      <w:r w:rsidR="001735EA" w:rsidRPr="00B11F34">
        <w:rPr>
          <w:highlight w:val="yellow"/>
        </w:rPr>
        <w:t>(</w:t>
      </w:r>
      <w:r w:rsidR="001735EA" w:rsidRPr="00B11F34">
        <w:rPr>
          <w:color w:val="FF0000"/>
          <w:highlight w:val="yellow"/>
        </w:rPr>
        <w:t>employer name)</w:t>
      </w:r>
      <w:r w:rsidR="001735EA">
        <w:t xml:space="preserve"> </w:t>
      </w:r>
      <w:r w:rsidR="001735EA" w:rsidRPr="00561ED9">
        <w:rPr>
          <w:color w:val="auto"/>
        </w:rPr>
        <w:t xml:space="preserve">also offers additional vision </w:t>
      </w:r>
      <w:r w:rsidR="00017F5D" w:rsidRPr="00561ED9">
        <w:rPr>
          <w:color w:val="auto"/>
        </w:rPr>
        <w:t>benefits on a voluntary basis</w:t>
      </w:r>
      <w:r w:rsidR="00B87245">
        <w:rPr>
          <w:color w:val="auto"/>
        </w:rPr>
        <w:t xml:space="preserve"> through VSP</w:t>
      </w:r>
      <w:r w:rsidR="00017F5D" w:rsidRPr="00561ED9">
        <w:rPr>
          <w:color w:val="auto"/>
        </w:rPr>
        <w:t>.  With VSP, you will enjoy s</w:t>
      </w:r>
      <w:r w:rsidR="001735EA" w:rsidRPr="00561ED9">
        <w:rPr>
          <w:color w:val="auto"/>
        </w:rPr>
        <w:t xml:space="preserve">ome </w:t>
      </w:r>
      <w:r w:rsidR="00017F5D" w:rsidRPr="00561ED9">
        <w:rPr>
          <w:color w:val="auto"/>
        </w:rPr>
        <w:t>additional plan enhancements such as</w:t>
      </w:r>
      <w:r w:rsidR="001735EA" w:rsidRPr="00561ED9">
        <w:rPr>
          <w:color w:val="auto"/>
        </w:rPr>
        <w:t xml:space="preserve">:  </w:t>
      </w:r>
      <w:r w:rsidR="001735EA" w:rsidRPr="00B11F34">
        <w:rPr>
          <w:i/>
          <w:iCs/>
          <w:color w:val="auto"/>
        </w:rPr>
        <w:t>broader network; increased frame allowance with additional $20 on certain designer frames</w:t>
      </w:r>
      <w:r w:rsidR="001735EA" w:rsidRPr="00561ED9">
        <w:rPr>
          <w:color w:val="auto"/>
        </w:rPr>
        <w:t>; WellVision</w:t>
      </w:r>
      <w:r w:rsidR="00A70A15" w:rsidRPr="00561ED9">
        <w:rPr>
          <w:rFonts w:cstheme="minorHAnsi"/>
          <w:color w:val="auto"/>
        </w:rPr>
        <w:t>®</w:t>
      </w:r>
      <w:r w:rsidR="001735EA" w:rsidRPr="00561ED9">
        <w:rPr>
          <w:color w:val="auto"/>
        </w:rPr>
        <w:t xml:space="preserve"> exam that can detect diabetes and hypertension</w:t>
      </w:r>
      <w:r w:rsidR="00017F5D" w:rsidRPr="00561ED9">
        <w:rPr>
          <w:color w:val="auto"/>
        </w:rPr>
        <w:t xml:space="preserve">; diabetic eye care; </w:t>
      </w:r>
      <w:r w:rsidR="001735EA" w:rsidRPr="00561ED9">
        <w:rPr>
          <w:color w:val="auto"/>
        </w:rPr>
        <w:t>20-25% off additional glasses and sunglasses if purchased on the day of exam; and laser vision discount.  VSP does not distribute ID cards, providers can verify eligibility directly with VSP.</w:t>
      </w:r>
      <w:r w:rsidR="007F108E">
        <w:rPr>
          <w:color w:val="auto"/>
        </w:rPr>
        <w:t xml:space="preserve">  D</w:t>
      </w:r>
      <w:r w:rsidR="00B167F2" w:rsidRPr="00561ED9">
        <w:rPr>
          <w:color w:val="auto"/>
        </w:rPr>
        <w:t xml:space="preserve">ependents will be covered up to age 26, regardless of full time student status.  </w:t>
      </w:r>
      <w:r w:rsidR="00E73AD8" w:rsidRPr="00561ED9">
        <w:rPr>
          <w:color w:val="auto"/>
        </w:rPr>
        <w:t xml:space="preserve">To view benefits, review provider directory and plan benefits, check out VSP’s </w:t>
      </w:r>
      <w:r w:rsidR="00903606">
        <w:rPr>
          <w:color w:val="auto"/>
        </w:rPr>
        <w:t xml:space="preserve">website at </w:t>
      </w:r>
      <w:hyperlink r:id="rId46" w:history="1">
        <w:r w:rsidR="00903606" w:rsidRPr="00903606">
          <w:rPr>
            <w:rStyle w:val="Hyperlink"/>
            <w:color w:val="005DAA"/>
          </w:rPr>
          <w:t>www.vsp.com</w:t>
        </w:r>
      </w:hyperlink>
      <w:r w:rsidR="00903606">
        <w:rPr>
          <w:color w:val="auto"/>
        </w:rPr>
        <w:t xml:space="preserve">. </w:t>
      </w:r>
    </w:p>
    <w:p w14:paraId="03C500C4" w14:textId="7680D180" w:rsidR="00393B6F" w:rsidRDefault="00017F5D" w:rsidP="00017F5D">
      <w:pPr>
        <w:rPr>
          <w:rFonts w:cstheme="minorHAnsi"/>
        </w:rPr>
      </w:pPr>
      <w:r w:rsidRPr="001E16F0">
        <w:rPr>
          <w:rFonts w:cstheme="minorHAnsi"/>
        </w:rPr>
        <w:t xml:space="preserve"> </w:t>
      </w:r>
      <w:r w:rsidR="00393B6F" w:rsidRPr="00B11F34">
        <w:rPr>
          <w:rFonts w:cstheme="minorHAnsi"/>
          <w:highlight w:val="yellow"/>
        </w:rPr>
        <w:t>(</w:t>
      </w:r>
      <w:r w:rsidR="00393B6F" w:rsidRPr="00B11F34">
        <w:rPr>
          <w:rFonts w:cstheme="minorHAnsi"/>
          <w:color w:val="FF0000"/>
          <w:highlight w:val="yellow"/>
        </w:rPr>
        <w:t>Delete any columns for plans not offered.</w:t>
      </w:r>
      <w:r w:rsidR="00393B6F" w:rsidRPr="00B11F34">
        <w:rPr>
          <w:rFonts w:cstheme="minorHAnsi"/>
          <w:highlight w:val="yellow"/>
        </w:rPr>
        <w:t>)</w:t>
      </w:r>
      <w:r w:rsidR="00393B6F" w:rsidRPr="001E16F0">
        <w:rPr>
          <w:rFonts w:cstheme="minorHAnsi"/>
        </w:rPr>
        <w:t xml:space="preserve"> </w:t>
      </w:r>
    </w:p>
    <w:tbl>
      <w:tblPr>
        <w:tblStyle w:val="TableGrid"/>
        <w:tblW w:w="10975" w:type="dxa"/>
        <w:tblLook w:val="04A0" w:firstRow="1" w:lastRow="0" w:firstColumn="1" w:lastColumn="0" w:noHBand="0" w:noVBand="1"/>
      </w:tblPr>
      <w:tblGrid>
        <w:gridCol w:w="2965"/>
        <w:gridCol w:w="1980"/>
        <w:gridCol w:w="2520"/>
        <w:gridCol w:w="3510"/>
      </w:tblGrid>
      <w:tr w:rsidR="00393B6F" w14:paraId="10A04CCB" w14:textId="77777777" w:rsidTr="00C84F7C">
        <w:tc>
          <w:tcPr>
            <w:tcW w:w="2965" w:type="dxa"/>
            <w:shd w:val="clear" w:color="auto" w:fill="005DAA"/>
          </w:tcPr>
          <w:p w14:paraId="1F0A8BE9" w14:textId="77777777" w:rsidR="00017F5D" w:rsidRDefault="00017F5D" w:rsidP="00017F5D">
            <w:pPr>
              <w:rPr>
                <w:rFonts w:cstheme="minorHAnsi"/>
                <w:b/>
                <w:color w:val="FFFFFF" w:themeColor="background1"/>
              </w:rPr>
            </w:pPr>
            <w:r>
              <w:rPr>
                <w:rFonts w:cstheme="minorHAnsi"/>
                <w:b/>
                <w:color w:val="FFFFFF" w:themeColor="background1"/>
              </w:rPr>
              <w:t xml:space="preserve">In-network </w:t>
            </w:r>
          </w:p>
          <w:p w14:paraId="72A630F9" w14:textId="77777777" w:rsidR="00393B6F" w:rsidRPr="00393B6F" w:rsidRDefault="00393B6F" w:rsidP="00017F5D">
            <w:pPr>
              <w:rPr>
                <w:rFonts w:cstheme="minorHAnsi"/>
                <w:b/>
                <w:color w:val="FFFFFF" w:themeColor="background1"/>
              </w:rPr>
            </w:pPr>
            <w:r w:rsidRPr="00393B6F">
              <w:rPr>
                <w:rFonts w:cstheme="minorHAnsi"/>
                <w:b/>
                <w:color w:val="FFFFFF" w:themeColor="background1"/>
              </w:rPr>
              <w:t>Plan Design Feature</w:t>
            </w:r>
            <w:r w:rsidR="00017F5D">
              <w:rPr>
                <w:rFonts w:cstheme="minorHAnsi"/>
                <w:b/>
                <w:color w:val="FFFFFF" w:themeColor="background1"/>
              </w:rPr>
              <w:t>s</w:t>
            </w:r>
          </w:p>
        </w:tc>
        <w:tc>
          <w:tcPr>
            <w:tcW w:w="1980" w:type="dxa"/>
            <w:shd w:val="clear" w:color="auto" w:fill="005DAA"/>
          </w:tcPr>
          <w:p w14:paraId="6CB1BDA9" w14:textId="77777777" w:rsidR="00393B6F" w:rsidRPr="00393B6F" w:rsidRDefault="00393B6F" w:rsidP="005D6F7F">
            <w:pPr>
              <w:jc w:val="center"/>
              <w:rPr>
                <w:rFonts w:cstheme="minorHAnsi"/>
                <w:b/>
                <w:color w:val="FFFFFF" w:themeColor="background1"/>
              </w:rPr>
            </w:pPr>
            <w:r w:rsidRPr="00393B6F">
              <w:rPr>
                <w:rFonts w:cstheme="minorHAnsi"/>
                <w:b/>
                <w:color w:val="FFFFFF" w:themeColor="background1"/>
              </w:rPr>
              <w:t>Anthem Blue View Vision</w:t>
            </w:r>
          </w:p>
          <w:p w14:paraId="79C5EA50" w14:textId="77777777" w:rsidR="00393B6F" w:rsidRPr="005D6F7F" w:rsidRDefault="00393B6F" w:rsidP="005D6F7F">
            <w:pPr>
              <w:jc w:val="center"/>
              <w:rPr>
                <w:rFonts w:cstheme="minorHAnsi"/>
                <w:i/>
                <w:color w:val="FFFFFF" w:themeColor="background1"/>
                <w:sz w:val="18"/>
                <w:szCs w:val="18"/>
              </w:rPr>
            </w:pPr>
            <w:r w:rsidRPr="005D6F7F">
              <w:rPr>
                <w:rFonts w:cstheme="minorHAnsi"/>
                <w:i/>
                <w:color w:val="FFFFFF" w:themeColor="background1"/>
                <w:sz w:val="18"/>
                <w:szCs w:val="18"/>
              </w:rPr>
              <w:t>(</w:t>
            </w:r>
            <w:r w:rsidRPr="00840BD3">
              <w:rPr>
                <w:rFonts w:cstheme="minorHAnsi"/>
                <w:i/>
                <w:color w:val="FFFFFF" w:themeColor="background1"/>
                <w:sz w:val="16"/>
                <w:szCs w:val="16"/>
              </w:rPr>
              <w:t xml:space="preserve">Included with </w:t>
            </w:r>
            <w:r w:rsidR="00964300" w:rsidRPr="00840BD3">
              <w:rPr>
                <w:rFonts w:cstheme="minorHAnsi"/>
                <w:i/>
                <w:color w:val="FFFFFF" w:themeColor="background1"/>
                <w:sz w:val="16"/>
                <w:szCs w:val="16"/>
              </w:rPr>
              <w:t>A</w:t>
            </w:r>
            <w:r w:rsidR="005D6F7F" w:rsidRPr="00840BD3">
              <w:rPr>
                <w:rFonts w:cstheme="minorHAnsi"/>
                <w:i/>
                <w:color w:val="FFFFFF" w:themeColor="background1"/>
                <w:sz w:val="16"/>
                <w:szCs w:val="16"/>
              </w:rPr>
              <w:t>nthem</w:t>
            </w:r>
            <w:r w:rsidR="00840BD3">
              <w:rPr>
                <w:rFonts w:cstheme="minorHAnsi"/>
                <w:i/>
                <w:color w:val="FFFFFF" w:themeColor="background1"/>
                <w:sz w:val="16"/>
                <w:szCs w:val="16"/>
              </w:rPr>
              <w:t xml:space="preserve"> medical plans</w:t>
            </w:r>
            <w:r w:rsidRPr="00840BD3">
              <w:rPr>
                <w:rFonts w:cstheme="minorHAnsi"/>
                <w:i/>
                <w:color w:val="FFFFFF" w:themeColor="background1"/>
                <w:sz w:val="16"/>
                <w:szCs w:val="16"/>
              </w:rPr>
              <w:t>)</w:t>
            </w:r>
          </w:p>
        </w:tc>
        <w:tc>
          <w:tcPr>
            <w:tcW w:w="2520" w:type="dxa"/>
            <w:shd w:val="clear" w:color="auto" w:fill="005DAA"/>
          </w:tcPr>
          <w:p w14:paraId="38BAEAE3" w14:textId="77777777" w:rsidR="00393B6F" w:rsidRPr="00393B6F" w:rsidRDefault="00393B6F" w:rsidP="005D6F7F">
            <w:pPr>
              <w:jc w:val="center"/>
              <w:rPr>
                <w:rFonts w:cstheme="minorHAnsi"/>
                <w:b/>
                <w:color w:val="FFFFFF" w:themeColor="background1"/>
              </w:rPr>
            </w:pPr>
            <w:r w:rsidRPr="00393B6F">
              <w:rPr>
                <w:rFonts w:cstheme="minorHAnsi"/>
                <w:b/>
                <w:color w:val="FFFFFF" w:themeColor="background1"/>
              </w:rPr>
              <w:t>Basic Plan</w:t>
            </w:r>
          </w:p>
          <w:p w14:paraId="75D1C8A0" w14:textId="77777777" w:rsidR="00393B6F" w:rsidRPr="00393B6F" w:rsidRDefault="00393B6F" w:rsidP="005D6F7F">
            <w:pPr>
              <w:jc w:val="center"/>
              <w:rPr>
                <w:rFonts w:cstheme="minorHAnsi"/>
                <w:b/>
                <w:color w:val="FFFFFF" w:themeColor="background1"/>
              </w:rPr>
            </w:pPr>
            <w:r w:rsidRPr="00393B6F">
              <w:rPr>
                <w:rFonts w:cstheme="minorHAnsi"/>
                <w:b/>
                <w:color w:val="FFFFFF" w:themeColor="background1"/>
              </w:rPr>
              <w:t>(VSP)</w:t>
            </w:r>
          </w:p>
        </w:tc>
        <w:tc>
          <w:tcPr>
            <w:tcW w:w="3510" w:type="dxa"/>
            <w:shd w:val="clear" w:color="auto" w:fill="005DAA"/>
          </w:tcPr>
          <w:p w14:paraId="0C0A8AE1" w14:textId="2AA0AE8F" w:rsidR="00393B6F" w:rsidRPr="00393B6F" w:rsidRDefault="00393B6F" w:rsidP="005D6F7F">
            <w:pPr>
              <w:jc w:val="center"/>
              <w:rPr>
                <w:rFonts w:cstheme="minorHAnsi"/>
                <w:b/>
                <w:color w:val="FFFFFF" w:themeColor="background1"/>
              </w:rPr>
            </w:pPr>
            <w:r w:rsidRPr="00393B6F">
              <w:rPr>
                <w:rFonts w:cstheme="minorHAnsi"/>
                <w:b/>
                <w:color w:val="FFFFFF" w:themeColor="background1"/>
              </w:rPr>
              <w:t>Enhanced Plan</w:t>
            </w:r>
          </w:p>
          <w:p w14:paraId="0B7E8AD2" w14:textId="534EA9A4" w:rsidR="00393B6F" w:rsidRPr="00393B6F" w:rsidRDefault="00393B6F" w:rsidP="005D6F7F">
            <w:pPr>
              <w:jc w:val="center"/>
              <w:rPr>
                <w:rFonts w:cstheme="minorHAnsi"/>
                <w:b/>
                <w:color w:val="FFFFFF" w:themeColor="background1"/>
              </w:rPr>
            </w:pPr>
            <w:r w:rsidRPr="00393B6F">
              <w:rPr>
                <w:rFonts w:cstheme="minorHAnsi"/>
                <w:b/>
                <w:color w:val="FFFFFF" w:themeColor="background1"/>
              </w:rPr>
              <w:t>(VSP)</w:t>
            </w:r>
          </w:p>
        </w:tc>
      </w:tr>
      <w:tr w:rsidR="00393B6F" w14:paraId="6CE95D8B" w14:textId="77777777" w:rsidTr="00C84F7C">
        <w:tc>
          <w:tcPr>
            <w:tcW w:w="2965" w:type="dxa"/>
          </w:tcPr>
          <w:p w14:paraId="70AECB8E" w14:textId="77777777" w:rsidR="00393B6F" w:rsidRPr="00C17050" w:rsidRDefault="00393B6F" w:rsidP="00393B6F">
            <w:pPr>
              <w:rPr>
                <w:rFonts w:cstheme="minorHAnsi"/>
                <w:b/>
                <w:color w:val="auto"/>
              </w:rPr>
            </w:pPr>
            <w:r w:rsidRPr="00C17050">
              <w:rPr>
                <w:rFonts w:cstheme="minorHAnsi"/>
                <w:b/>
                <w:color w:val="auto"/>
              </w:rPr>
              <w:t>Comprehensive Eye Exam</w:t>
            </w:r>
          </w:p>
        </w:tc>
        <w:tc>
          <w:tcPr>
            <w:tcW w:w="1980" w:type="dxa"/>
          </w:tcPr>
          <w:p w14:paraId="7CC3EF2F" w14:textId="77777777" w:rsidR="00393B6F" w:rsidRPr="00C17050" w:rsidRDefault="00393B6F" w:rsidP="00393B6F">
            <w:pPr>
              <w:jc w:val="center"/>
              <w:rPr>
                <w:rFonts w:cstheme="minorHAnsi"/>
                <w:color w:val="auto"/>
              </w:rPr>
            </w:pPr>
            <w:r w:rsidRPr="00C17050">
              <w:rPr>
                <w:rFonts w:cstheme="minorHAnsi"/>
                <w:color w:val="auto"/>
              </w:rPr>
              <w:t>$15 copay</w:t>
            </w:r>
          </w:p>
        </w:tc>
        <w:tc>
          <w:tcPr>
            <w:tcW w:w="2520" w:type="dxa"/>
          </w:tcPr>
          <w:p w14:paraId="03BBCDCC" w14:textId="77777777" w:rsidR="00393B6F" w:rsidRPr="00C17050" w:rsidRDefault="00393B6F" w:rsidP="00393B6F">
            <w:pPr>
              <w:jc w:val="center"/>
              <w:rPr>
                <w:rFonts w:cstheme="minorHAnsi"/>
                <w:color w:val="auto"/>
              </w:rPr>
            </w:pPr>
            <w:r w:rsidRPr="00C17050">
              <w:rPr>
                <w:rFonts w:cstheme="minorHAnsi"/>
                <w:color w:val="auto"/>
              </w:rPr>
              <w:t>$15 copay</w:t>
            </w:r>
          </w:p>
        </w:tc>
        <w:tc>
          <w:tcPr>
            <w:tcW w:w="3510" w:type="dxa"/>
          </w:tcPr>
          <w:p w14:paraId="56D2B7FE" w14:textId="532091F7" w:rsidR="00393B6F" w:rsidRPr="00C17050" w:rsidRDefault="00393B6F" w:rsidP="00393B6F">
            <w:pPr>
              <w:jc w:val="center"/>
              <w:rPr>
                <w:rFonts w:cstheme="minorHAnsi"/>
                <w:color w:val="auto"/>
              </w:rPr>
            </w:pPr>
            <w:r w:rsidRPr="00C17050">
              <w:rPr>
                <w:rFonts w:cstheme="minorHAnsi"/>
                <w:color w:val="auto"/>
              </w:rPr>
              <w:t>$15 copay</w:t>
            </w:r>
          </w:p>
        </w:tc>
      </w:tr>
      <w:tr w:rsidR="00393B6F" w14:paraId="2E007576" w14:textId="77777777" w:rsidTr="00C84F7C">
        <w:tc>
          <w:tcPr>
            <w:tcW w:w="2965" w:type="dxa"/>
          </w:tcPr>
          <w:p w14:paraId="4FB68845" w14:textId="77777777" w:rsidR="00393B6F" w:rsidRPr="00C17050" w:rsidRDefault="00393B6F" w:rsidP="00393B6F">
            <w:pPr>
              <w:rPr>
                <w:rFonts w:cstheme="minorHAnsi"/>
                <w:color w:val="auto"/>
              </w:rPr>
            </w:pPr>
            <w:r w:rsidRPr="00C17050">
              <w:rPr>
                <w:rFonts w:cstheme="minorHAnsi"/>
                <w:b/>
                <w:color w:val="auto"/>
              </w:rPr>
              <w:t>Frames/Lenses</w:t>
            </w:r>
            <w:r w:rsidRPr="00C17050">
              <w:rPr>
                <w:rFonts w:cstheme="minorHAnsi"/>
                <w:color w:val="auto"/>
              </w:rPr>
              <w:t xml:space="preserve"> – single vision, bifocal, trifocal and lenticular</w:t>
            </w:r>
          </w:p>
        </w:tc>
        <w:tc>
          <w:tcPr>
            <w:tcW w:w="1980" w:type="dxa"/>
          </w:tcPr>
          <w:p w14:paraId="289692C3" w14:textId="77777777" w:rsidR="00393B6F" w:rsidRPr="00C17050" w:rsidRDefault="00393B6F" w:rsidP="00393B6F">
            <w:pPr>
              <w:jc w:val="center"/>
              <w:rPr>
                <w:rFonts w:cstheme="minorHAnsi"/>
                <w:color w:val="auto"/>
              </w:rPr>
            </w:pPr>
            <w:r w:rsidRPr="00C17050">
              <w:rPr>
                <w:rFonts w:cstheme="minorHAnsi"/>
                <w:color w:val="auto"/>
              </w:rPr>
              <w:t>35% discount off retail</w:t>
            </w:r>
          </w:p>
        </w:tc>
        <w:tc>
          <w:tcPr>
            <w:tcW w:w="2520" w:type="dxa"/>
          </w:tcPr>
          <w:p w14:paraId="3389188F" w14:textId="77777777" w:rsidR="00393B6F" w:rsidRPr="00C17050" w:rsidRDefault="00393B6F" w:rsidP="00393B6F">
            <w:pPr>
              <w:jc w:val="center"/>
              <w:rPr>
                <w:rFonts w:cstheme="minorHAnsi"/>
                <w:color w:val="auto"/>
                <w:sz w:val="18"/>
                <w:szCs w:val="18"/>
              </w:rPr>
            </w:pPr>
            <w:r w:rsidRPr="00C17050">
              <w:rPr>
                <w:rFonts w:cstheme="minorHAnsi"/>
                <w:color w:val="auto"/>
              </w:rPr>
              <w:t xml:space="preserve">$30 copay </w:t>
            </w:r>
          </w:p>
          <w:p w14:paraId="2D7FF7FF" w14:textId="77777777" w:rsidR="00393B6F" w:rsidRPr="00C17050" w:rsidRDefault="00393B6F" w:rsidP="00393B6F">
            <w:pPr>
              <w:jc w:val="center"/>
              <w:rPr>
                <w:rFonts w:cstheme="minorHAnsi"/>
                <w:color w:val="auto"/>
              </w:rPr>
            </w:pPr>
            <w:r w:rsidRPr="00C17050">
              <w:rPr>
                <w:rFonts w:cstheme="minorHAnsi"/>
                <w:i/>
                <w:color w:val="auto"/>
                <w:sz w:val="18"/>
                <w:szCs w:val="18"/>
              </w:rPr>
              <w:t>($150 allowance*); frame benefit available every 24 months</w:t>
            </w:r>
          </w:p>
        </w:tc>
        <w:tc>
          <w:tcPr>
            <w:tcW w:w="3510" w:type="dxa"/>
          </w:tcPr>
          <w:p w14:paraId="2159C782" w14:textId="52067C23" w:rsidR="00393B6F" w:rsidRPr="00C17050" w:rsidRDefault="00393B6F" w:rsidP="00393B6F">
            <w:pPr>
              <w:jc w:val="center"/>
              <w:rPr>
                <w:rFonts w:cstheme="minorHAnsi"/>
                <w:color w:val="auto"/>
              </w:rPr>
            </w:pPr>
            <w:r w:rsidRPr="00C17050">
              <w:rPr>
                <w:rFonts w:cstheme="minorHAnsi"/>
                <w:color w:val="auto"/>
              </w:rPr>
              <w:t xml:space="preserve">$15 copay </w:t>
            </w:r>
          </w:p>
          <w:p w14:paraId="0C477FDA" w14:textId="277D9605" w:rsidR="00393B6F" w:rsidRPr="00C17050" w:rsidRDefault="00393B6F" w:rsidP="00393B6F">
            <w:pPr>
              <w:jc w:val="center"/>
              <w:rPr>
                <w:rFonts w:cstheme="minorHAnsi"/>
                <w:color w:val="auto"/>
              </w:rPr>
            </w:pPr>
            <w:r w:rsidRPr="00C17050">
              <w:rPr>
                <w:rFonts w:cstheme="minorHAnsi"/>
                <w:i/>
                <w:color w:val="auto"/>
                <w:sz w:val="18"/>
                <w:szCs w:val="18"/>
              </w:rPr>
              <w:t>($150 allowance*); frame benefit available every 12 months</w:t>
            </w:r>
          </w:p>
        </w:tc>
      </w:tr>
      <w:tr w:rsidR="00393B6F" w14:paraId="08D9B77E" w14:textId="77777777" w:rsidTr="00C84F7C">
        <w:tc>
          <w:tcPr>
            <w:tcW w:w="2965" w:type="dxa"/>
          </w:tcPr>
          <w:p w14:paraId="62A6EA3C" w14:textId="77777777" w:rsidR="00393B6F" w:rsidRPr="00C17050" w:rsidRDefault="00393B6F" w:rsidP="00393B6F">
            <w:pPr>
              <w:rPr>
                <w:rFonts w:cstheme="minorHAnsi"/>
                <w:b/>
                <w:color w:val="auto"/>
              </w:rPr>
            </w:pPr>
            <w:r w:rsidRPr="00C17050">
              <w:rPr>
                <w:rFonts w:cstheme="minorHAnsi"/>
                <w:b/>
                <w:color w:val="auto"/>
              </w:rPr>
              <w:t>Covered Lens Options</w:t>
            </w:r>
          </w:p>
        </w:tc>
        <w:tc>
          <w:tcPr>
            <w:tcW w:w="1980" w:type="dxa"/>
          </w:tcPr>
          <w:p w14:paraId="3874ECBE" w14:textId="77777777" w:rsidR="00393B6F" w:rsidRPr="00C17050" w:rsidRDefault="00393B6F" w:rsidP="00393B6F">
            <w:pPr>
              <w:jc w:val="center"/>
              <w:rPr>
                <w:rFonts w:cstheme="minorHAnsi"/>
                <w:color w:val="auto"/>
              </w:rPr>
            </w:pPr>
            <w:r w:rsidRPr="00C17050">
              <w:rPr>
                <w:rFonts w:cstheme="minorHAnsi"/>
                <w:color w:val="auto"/>
              </w:rPr>
              <w:t>Varying discounts</w:t>
            </w:r>
          </w:p>
        </w:tc>
        <w:tc>
          <w:tcPr>
            <w:tcW w:w="2520" w:type="dxa"/>
          </w:tcPr>
          <w:p w14:paraId="78AB12E8" w14:textId="77777777" w:rsidR="00393B6F" w:rsidRPr="00C17050" w:rsidRDefault="00393B6F" w:rsidP="00393B6F">
            <w:pPr>
              <w:jc w:val="center"/>
              <w:rPr>
                <w:rFonts w:cstheme="minorHAnsi"/>
                <w:color w:val="auto"/>
              </w:rPr>
            </w:pPr>
            <w:r w:rsidRPr="00C17050">
              <w:rPr>
                <w:rFonts w:cstheme="minorHAnsi"/>
                <w:color w:val="auto"/>
              </w:rPr>
              <w:t>Standard scratch-resistant coating; polycarbonate lenses for children</w:t>
            </w:r>
          </w:p>
        </w:tc>
        <w:tc>
          <w:tcPr>
            <w:tcW w:w="3510" w:type="dxa"/>
          </w:tcPr>
          <w:p w14:paraId="56013EF9" w14:textId="799D1959" w:rsidR="00393B6F" w:rsidRPr="00C17050" w:rsidRDefault="00393B6F" w:rsidP="00393B6F">
            <w:pPr>
              <w:jc w:val="center"/>
              <w:rPr>
                <w:rFonts w:cstheme="minorHAnsi"/>
                <w:color w:val="auto"/>
              </w:rPr>
            </w:pPr>
            <w:r w:rsidRPr="00C17050">
              <w:rPr>
                <w:rFonts w:cstheme="minorHAnsi"/>
                <w:color w:val="auto"/>
              </w:rPr>
              <w:t>Standard scratch-resistant coating, progressive lenses, photochromic, polycarbonate lenses (children and adults), ultraviol</w:t>
            </w:r>
            <w:r w:rsidR="00964300" w:rsidRPr="00C17050">
              <w:rPr>
                <w:rFonts w:cstheme="minorHAnsi"/>
                <w:color w:val="auto"/>
              </w:rPr>
              <w:t xml:space="preserve">et coating and Pink Tints (1 &amp; </w:t>
            </w:r>
            <w:r w:rsidRPr="00C17050">
              <w:rPr>
                <w:rFonts w:cstheme="minorHAnsi"/>
                <w:color w:val="auto"/>
              </w:rPr>
              <w:t>2)</w:t>
            </w:r>
          </w:p>
        </w:tc>
      </w:tr>
      <w:tr w:rsidR="00393B6F" w14:paraId="4CF4F0D0" w14:textId="77777777" w:rsidTr="00C84F7C">
        <w:tc>
          <w:tcPr>
            <w:tcW w:w="2965" w:type="dxa"/>
          </w:tcPr>
          <w:p w14:paraId="236118DE" w14:textId="77777777" w:rsidR="00393B6F" w:rsidRPr="00C17050" w:rsidRDefault="00393B6F" w:rsidP="00393B6F">
            <w:pPr>
              <w:rPr>
                <w:rFonts w:cstheme="minorHAnsi"/>
                <w:b/>
                <w:color w:val="auto"/>
              </w:rPr>
            </w:pPr>
            <w:r w:rsidRPr="00C17050">
              <w:rPr>
                <w:rFonts w:cstheme="minorHAnsi"/>
                <w:b/>
                <w:color w:val="auto"/>
              </w:rPr>
              <w:t>Contact Lenses</w:t>
            </w:r>
          </w:p>
          <w:p w14:paraId="5F03CA0C" w14:textId="77777777" w:rsidR="00393B6F" w:rsidRPr="00C17050" w:rsidRDefault="00393B6F" w:rsidP="005D6F7F">
            <w:pPr>
              <w:rPr>
                <w:rFonts w:cstheme="minorHAnsi"/>
                <w:i/>
                <w:color w:val="auto"/>
                <w:sz w:val="18"/>
                <w:szCs w:val="18"/>
              </w:rPr>
            </w:pPr>
            <w:r w:rsidRPr="00C17050">
              <w:rPr>
                <w:rFonts w:cstheme="minorHAnsi"/>
                <w:i/>
                <w:color w:val="auto"/>
                <w:sz w:val="18"/>
                <w:szCs w:val="18"/>
              </w:rPr>
              <w:t>(Contact lens benefit in lieu of frames benefit every 12 months)</w:t>
            </w:r>
          </w:p>
        </w:tc>
        <w:tc>
          <w:tcPr>
            <w:tcW w:w="1980" w:type="dxa"/>
          </w:tcPr>
          <w:p w14:paraId="2F6B208D" w14:textId="77777777" w:rsidR="00393B6F" w:rsidRPr="00C17050" w:rsidRDefault="00393B6F" w:rsidP="00393B6F">
            <w:pPr>
              <w:jc w:val="center"/>
              <w:rPr>
                <w:rFonts w:cstheme="minorHAnsi"/>
                <w:color w:val="auto"/>
              </w:rPr>
            </w:pPr>
            <w:r w:rsidRPr="00C17050">
              <w:rPr>
                <w:rFonts w:cstheme="minorHAnsi"/>
                <w:color w:val="auto"/>
              </w:rPr>
              <w:t>15% off retail</w:t>
            </w:r>
          </w:p>
        </w:tc>
        <w:tc>
          <w:tcPr>
            <w:tcW w:w="2520" w:type="dxa"/>
          </w:tcPr>
          <w:p w14:paraId="3BCC942B" w14:textId="77777777" w:rsidR="00393B6F" w:rsidRPr="00C17050" w:rsidRDefault="00393B6F" w:rsidP="00393B6F">
            <w:pPr>
              <w:jc w:val="center"/>
              <w:rPr>
                <w:rFonts w:cstheme="minorHAnsi"/>
                <w:color w:val="auto"/>
              </w:rPr>
            </w:pPr>
            <w:r w:rsidRPr="00C17050">
              <w:rPr>
                <w:rFonts w:cstheme="minorHAnsi"/>
                <w:color w:val="auto"/>
              </w:rPr>
              <w:t xml:space="preserve">$30 copay; </w:t>
            </w:r>
          </w:p>
          <w:p w14:paraId="325D1262" w14:textId="77777777" w:rsidR="00393B6F" w:rsidRPr="00C17050" w:rsidRDefault="00393B6F" w:rsidP="00393B6F">
            <w:pPr>
              <w:jc w:val="center"/>
              <w:rPr>
                <w:rFonts w:cstheme="minorHAnsi"/>
                <w:i/>
                <w:color w:val="auto"/>
                <w:sz w:val="18"/>
                <w:szCs w:val="18"/>
              </w:rPr>
            </w:pPr>
            <w:r w:rsidRPr="00C17050">
              <w:rPr>
                <w:rFonts w:cstheme="minorHAnsi"/>
                <w:i/>
                <w:color w:val="auto"/>
                <w:sz w:val="18"/>
                <w:szCs w:val="18"/>
              </w:rPr>
              <w:t>$150 allowance</w:t>
            </w:r>
          </w:p>
        </w:tc>
        <w:tc>
          <w:tcPr>
            <w:tcW w:w="3510" w:type="dxa"/>
          </w:tcPr>
          <w:p w14:paraId="37970E7F" w14:textId="1CE2F8E9" w:rsidR="00393B6F" w:rsidRPr="00C17050" w:rsidRDefault="008C6850" w:rsidP="00393B6F">
            <w:pPr>
              <w:jc w:val="center"/>
              <w:rPr>
                <w:rFonts w:cstheme="minorHAnsi"/>
                <w:color w:val="auto"/>
              </w:rPr>
            </w:pPr>
            <w:r>
              <w:rPr>
                <w:rFonts w:cstheme="minorHAnsi"/>
                <w:color w:val="auto"/>
              </w:rPr>
              <w:t>$</w:t>
            </w:r>
            <w:r w:rsidR="00393B6F" w:rsidRPr="00C17050">
              <w:rPr>
                <w:rFonts w:cstheme="minorHAnsi"/>
                <w:color w:val="auto"/>
              </w:rPr>
              <w:t xml:space="preserve">15 copay; </w:t>
            </w:r>
          </w:p>
          <w:p w14:paraId="3913F042" w14:textId="2F9D9F88" w:rsidR="00393B6F" w:rsidRPr="00C17050" w:rsidRDefault="00393B6F" w:rsidP="00393B6F">
            <w:pPr>
              <w:jc w:val="center"/>
              <w:rPr>
                <w:rFonts w:cstheme="minorHAnsi"/>
                <w:i/>
                <w:color w:val="auto"/>
                <w:sz w:val="18"/>
                <w:szCs w:val="18"/>
              </w:rPr>
            </w:pPr>
            <w:r w:rsidRPr="00C17050">
              <w:rPr>
                <w:rFonts w:cstheme="minorHAnsi"/>
                <w:i/>
                <w:color w:val="auto"/>
                <w:sz w:val="18"/>
                <w:szCs w:val="18"/>
              </w:rPr>
              <w:t>$150 allowance</w:t>
            </w:r>
          </w:p>
        </w:tc>
      </w:tr>
      <w:tr w:rsidR="00393B6F" w14:paraId="6E1079A4" w14:textId="77777777" w:rsidTr="00C84F7C">
        <w:tc>
          <w:tcPr>
            <w:tcW w:w="2965" w:type="dxa"/>
          </w:tcPr>
          <w:p w14:paraId="6BC7376C" w14:textId="77777777" w:rsidR="00393B6F" w:rsidRPr="00C17050" w:rsidRDefault="00393B6F" w:rsidP="00393B6F">
            <w:pPr>
              <w:rPr>
                <w:rFonts w:cstheme="minorHAnsi"/>
                <w:color w:val="auto"/>
              </w:rPr>
            </w:pPr>
            <w:r w:rsidRPr="00C17050">
              <w:rPr>
                <w:rFonts w:cstheme="minorHAnsi"/>
                <w:color w:val="auto"/>
              </w:rPr>
              <w:t>Contact lenses fitting fee</w:t>
            </w:r>
          </w:p>
        </w:tc>
        <w:tc>
          <w:tcPr>
            <w:tcW w:w="1980" w:type="dxa"/>
          </w:tcPr>
          <w:p w14:paraId="54A61E99" w14:textId="77777777" w:rsidR="00393B6F" w:rsidRPr="00C17050" w:rsidRDefault="00393B6F" w:rsidP="00393B6F">
            <w:pPr>
              <w:jc w:val="center"/>
              <w:rPr>
                <w:rFonts w:cstheme="minorHAnsi"/>
                <w:color w:val="auto"/>
              </w:rPr>
            </w:pPr>
            <w:r w:rsidRPr="00C17050">
              <w:rPr>
                <w:rFonts w:cstheme="minorHAnsi"/>
                <w:color w:val="auto"/>
              </w:rPr>
              <w:t>No discount</w:t>
            </w:r>
          </w:p>
        </w:tc>
        <w:tc>
          <w:tcPr>
            <w:tcW w:w="2520" w:type="dxa"/>
          </w:tcPr>
          <w:p w14:paraId="03F0B0DF" w14:textId="77777777" w:rsidR="00393B6F" w:rsidRPr="00C17050" w:rsidRDefault="00393B6F" w:rsidP="00393B6F">
            <w:pPr>
              <w:jc w:val="center"/>
              <w:rPr>
                <w:rFonts w:cstheme="minorHAnsi"/>
                <w:color w:val="auto"/>
              </w:rPr>
            </w:pPr>
            <w:r w:rsidRPr="00C17050">
              <w:rPr>
                <w:rFonts w:cstheme="minorHAnsi"/>
                <w:color w:val="auto"/>
              </w:rPr>
              <w:t>Copay not to exceed $60</w:t>
            </w:r>
          </w:p>
        </w:tc>
        <w:tc>
          <w:tcPr>
            <w:tcW w:w="3510" w:type="dxa"/>
          </w:tcPr>
          <w:p w14:paraId="43BE13F5" w14:textId="77777777" w:rsidR="00393B6F" w:rsidRPr="00C17050" w:rsidRDefault="00393B6F" w:rsidP="00393B6F">
            <w:pPr>
              <w:jc w:val="center"/>
              <w:rPr>
                <w:rFonts w:cstheme="minorHAnsi"/>
                <w:color w:val="auto"/>
              </w:rPr>
            </w:pPr>
            <w:r w:rsidRPr="00C17050">
              <w:rPr>
                <w:rFonts w:cstheme="minorHAnsi"/>
                <w:color w:val="auto"/>
              </w:rPr>
              <w:t>Copay not to exceed $60</w:t>
            </w:r>
          </w:p>
        </w:tc>
      </w:tr>
    </w:tbl>
    <w:p w14:paraId="3643A21B" w14:textId="7AF1EB01" w:rsidR="005D6F7F" w:rsidRPr="0048209D" w:rsidRDefault="00393B6F" w:rsidP="005D6F7F">
      <w:pPr>
        <w:spacing w:after="0"/>
        <w:rPr>
          <w:rFonts w:cstheme="minorHAnsi"/>
          <w:b/>
          <w:bCs/>
          <w:i/>
          <w:color w:val="auto"/>
        </w:rPr>
      </w:pPr>
      <w:r w:rsidRPr="0048209D">
        <w:rPr>
          <w:rFonts w:cstheme="minorHAnsi"/>
          <w:b/>
          <w:bCs/>
          <w:i/>
          <w:color w:val="auto"/>
        </w:rPr>
        <w:t>*$80 allowance at Costco</w:t>
      </w:r>
    </w:p>
    <w:p w14:paraId="34F75819" w14:textId="47261F93" w:rsidR="00C84F7C" w:rsidRDefault="00C84F7C" w:rsidP="005D6F7F">
      <w:pPr>
        <w:spacing w:after="0"/>
        <w:rPr>
          <w:rFonts w:cstheme="minorHAnsi"/>
          <w:highlight w:val="yellow"/>
        </w:rPr>
      </w:pPr>
    </w:p>
    <w:tbl>
      <w:tblPr>
        <w:tblpPr w:leftFromText="180" w:rightFromText="180" w:vertAnchor="page" w:horzAnchor="margin" w:tblpXSpec="center" w:tblpY="10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3"/>
        <w:gridCol w:w="1896"/>
        <w:gridCol w:w="2367"/>
      </w:tblGrid>
      <w:tr w:rsidR="00C84F7C" w:rsidRPr="002F2C76" w14:paraId="13E03B62" w14:textId="77777777" w:rsidTr="00C84F7C">
        <w:trPr>
          <w:cantSplit/>
        </w:trPr>
        <w:tc>
          <w:tcPr>
            <w:tcW w:w="0" w:type="auto"/>
            <w:gridSpan w:val="3"/>
            <w:tcBorders>
              <w:bottom w:val="single" w:sz="4" w:space="0" w:color="auto"/>
            </w:tcBorders>
            <w:shd w:val="solid" w:color="B8CCE4" w:fill="auto"/>
            <w:vAlign w:val="center"/>
          </w:tcPr>
          <w:p w14:paraId="12CE6AB4" w14:textId="77777777" w:rsidR="00C84F7C" w:rsidRPr="001735EA" w:rsidRDefault="00C84F7C" w:rsidP="00C84F7C">
            <w:pPr>
              <w:pStyle w:val="Heading5"/>
              <w:spacing w:before="0"/>
              <w:rPr>
                <w:rFonts w:ascii="Arial" w:hAnsi="Arial"/>
                <w:b/>
                <w:caps/>
              </w:rPr>
            </w:pPr>
            <w:r w:rsidRPr="001735EA">
              <w:rPr>
                <w:rFonts w:ascii="Arial" w:hAnsi="Arial"/>
                <w:b/>
                <w:caps/>
              </w:rPr>
              <w:t xml:space="preserve">VISION PLANS - Employee </w:t>
            </w:r>
            <w:r w:rsidRPr="001735EA">
              <w:rPr>
                <w:rFonts w:ascii="Arial" w:hAnsi="Arial"/>
                <w:b/>
                <w:caps/>
                <w:color w:val="FF0000"/>
              </w:rPr>
              <w:t>MONTHLY/BI-WEEKLY</w:t>
            </w:r>
            <w:r w:rsidRPr="001735EA">
              <w:rPr>
                <w:rFonts w:ascii="Arial" w:hAnsi="Arial"/>
                <w:b/>
                <w:caps/>
              </w:rPr>
              <w:t xml:space="preserve"> Deductions</w:t>
            </w:r>
          </w:p>
        </w:tc>
      </w:tr>
      <w:tr w:rsidR="00C84F7C" w:rsidRPr="002F2C76" w14:paraId="7AE2628F" w14:textId="77777777" w:rsidTr="00C84F7C">
        <w:trPr>
          <w:cantSplit/>
        </w:trPr>
        <w:tc>
          <w:tcPr>
            <w:tcW w:w="0" w:type="auto"/>
            <w:tcBorders>
              <w:bottom w:val="single" w:sz="4" w:space="0" w:color="auto"/>
            </w:tcBorders>
            <w:shd w:val="clear" w:color="auto" w:fill="005DAA"/>
            <w:vAlign w:val="center"/>
          </w:tcPr>
          <w:p w14:paraId="1C52D6BA" w14:textId="77777777" w:rsidR="00C84F7C" w:rsidRPr="002F2C76" w:rsidRDefault="00C84F7C" w:rsidP="00C84F7C">
            <w:pPr>
              <w:spacing w:before="100" w:beforeAutospacing="1" w:after="0"/>
              <w:rPr>
                <w:rFonts w:ascii="Arial" w:hAnsi="Arial"/>
                <w:b/>
                <w:color w:val="FFFFFF"/>
                <w:sz w:val="20"/>
              </w:rPr>
            </w:pPr>
          </w:p>
        </w:tc>
        <w:tc>
          <w:tcPr>
            <w:tcW w:w="0" w:type="auto"/>
            <w:tcBorders>
              <w:bottom w:val="single" w:sz="4" w:space="0" w:color="auto"/>
            </w:tcBorders>
            <w:shd w:val="clear" w:color="auto" w:fill="005DAA"/>
            <w:vAlign w:val="center"/>
          </w:tcPr>
          <w:p w14:paraId="310452EC" w14:textId="77777777" w:rsidR="00C84F7C" w:rsidRPr="00F74419" w:rsidRDefault="00C84F7C" w:rsidP="00C84F7C">
            <w:pPr>
              <w:spacing w:before="100" w:beforeAutospacing="1" w:after="0"/>
              <w:jc w:val="center"/>
              <w:rPr>
                <w:rFonts w:ascii="Arial" w:hAnsi="Arial" w:cs="Arial"/>
                <w:b/>
                <w:color w:val="FFFFFF"/>
                <w:sz w:val="20"/>
                <w:szCs w:val="20"/>
              </w:rPr>
            </w:pPr>
            <w:r>
              <w:rPr>
                <w:rFonts w:ascii="Arial" w:hAnsi="Arial" w:cs="Arial"/>
                <w:b/>
                <w:color w:val="FFFFFF"/>
                <w:sz w:val="20"/>
                <w:szCs w:val="20"/>
              </w:rPr>
              <w:t>VSP Basic Plan</w:t>
            </w:r>
          </w:p>
        </w:tc>
        <w:tc>
          <w:tcPr>
            <w:tcW w:w="0" w:type="auto"/>
            <w:tcBorders>
              <w:bottom w:val="single" w:sz="4" w:space="0" w:color="auto"/>
            </w:tcBorders>
            <w:shd w:val="clear" w:color="auto" w:fill="005DAA"/>
            <w:vAlign w:val="center"/>
          </w:tcPr>
          <w:p w14:paraId="0DEDE7CD" w14:textId="77777777" w:rsidR="00C84F7C" w:rsidRPr="00F74419" w:rsidRDefault="00C84F7C" w:rsidP="00C84F7C">
            <w:pPr>
              <w:spacing w:before="100" w:beforeAutospacing="1" w:after="0"/>
              <w:jc w:val="center"/>
              <w:rPr>
                <w:rFonts w:ascii="Arial" w:hAnsi="Arial" w:cs="Arial"/>
                <w:b/>
                <w:color w:val="FFFFFF"/>
                <w:sz w:val="20"/>
                <w:szCs w:val="20"/>
              </w:rPr>
            </w:pPr>
            <w:r>
              <w:rPr>
                <w:rFonts w:ascii="Arial" w:hAnsi="Arial" w:cs="Arial"/>
                <w:b/>
                <w:color w:val="FFFFFF"/>
                <w:sz w:val="20"/>
                <w:szCs w:val="20"/>
              </w:rPr>
              <w:t>VSP Enhanced Plan</w:t>
            </w:r>
          </w:p>
        </w:tc>
      </w:tr>
      <w:tr w:rsidR="00C84F7C" w:rsidRPr="00F74419" w14:paraId="15A1E02C" w14:textId="77777777" w:rsidTr="00C84F7C">
        <w:trPr>
          <w:cantSplit/>
        </w:trPr>
        <w:tc>
          <w:tcPr>
            <w:tcW w:w="0" w:type="auto"/>
            <w:tcBorders>
              <w:top w:val="single" w:sz="4" w:space="0" w:color="auto"/>
            </w:tcBorders>
            <w:shd w:val="solid" w:color="F2F2F2" w:fill="86ADEF"/>
            <w:tcMar>
              <w:top w:w="115" w:type="dxa"/>
              <w:left w:w="115" w:type="dxa"/>
              <w:bottom w:w="115" w:type="dxa"/>
              <w:right w:w="115" w:type="dxa"/>
            </w:tcMar>
            <w:vAlign w:val="center"/>
          </w:tcPr>
          <w:p w14:paraId="59EC05E7" w14:textId="77777777" w:rsidR="00C84F7C" w:rsidRPr="00C17050" w:rsidRDefault="00C84F7C" w:rsidP="00C84F7C">
            <w:pPr>
              <w:spacing w:before="100" w:beforeAutospacing="1" w:after="0"/>
              <w:rPr>
                <w:rFonts w:cstheme="minorHAnsi"/>
                <w:b/>
                <w:color w:val="auto"/>
                <w:sz w:val="20"/>
                <w:szCs w:val="20"/>
              </w:rPr>
            </w:pPr>
            <w:r w:rsidRPr="00C17050">
              <w:rPr>
                <w:rFonts w:cstheme="minorHAnsi"/>
                <w:b/>
                <w:color w:val="auto"/>
                <w:sz w:val="20"/>
                <w:szCs w:val="20"/>
              </w:rPr>
              <w:t>Employee only</w:t>
            </w:r>
          </w:p>
        </w:tc>
        <w:tc>
          <w:tcPr>
            <w:tcW w:w="0" w:type="auto"/>
            <w:tcBorders>
              <w:top w:val="nil"/>
            </w:tcBorders>
            <w:shd w:val="clear" w:color="auto" w:fill="auto"/>
            <w:tcMar>
              <w:top w:w="115" w:type="dxa"/>
              <w:left w:w="115" w:type="dxa"/>
              <w:bottom w:w="115" w:type="dxa"/>
              <w:right w:w="115" w:type="dxa"/>
            </w:tcMar>
            <w:vAlign w:val="center"/>
          </w:tcPr>
          <w:p w14:paraId="4EAB55CB"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$5.80</w:t>
            </w:r>
          </w:p>
        </w:tc>
        <w:tc>
          <w:tcPr>
            <w:tcW w:w="0" w:type="auto"/>
            <w:tcBorders>
              <w:top w:val="nil"/>
            </w:tcBorders>
          </w:tcPr>
          <w:p w14:paraId="1E0735A6"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$10.20</w:t>
            </w:r>
          </w:p>
        </w:tc>
      </w:tr>
      <w:tr w:rsidR="00C84F7C" w:rsidRPr="00F74419" w14:paraId="12923E04" w14:textId="77777777" w:rsidTr="00C84F7C">
        <w:trPr>
          <w:cantSplit/>
        </w:trPr>
        <w:tc>
          <w:tcPr>
            <w:tcW w:w="0" w:type="auto"/>
            <w:shd w:val="solid" w:color="F2F2F2" w:fill="86ADEF"/>
            <w:tcMar>
              <w:top w:w="115" w:type="dxa"/>
              <w:left w:w="115" w:type="dxa"/>
              <w:bottom w:w="115" w:type="dxa"/>
              <w:right w:w="115" w:type="dxa"/>
            </w:tcMar>
            <w:vAlign w:val="center"/>
          </w:tcPr>
          <w:p w14:paraId="7E21BAAB" w14:textId="77777777" w:rsidR="00C84F7C" w:rsidRPr="00C17050" w:rsidRDefault="00C84F7C" w:rsidP="00C84F7C">
            <w:pPr>
              <w:spacing w:before="100" w:beforeAutospacing="1" w:after="0"/>
              <w:rPr>
                <w:rFonts w:cstheme="minorHAnsi"/>
                <w:b/>
                <w:color w:val="auto"/>
                <w:sz w:val="20"/>
              </w:rPr>
            </w:pPr>
            <w:r w:rsidRPr="00C17050">
              <w:rPr>
                <w:rFonts w:cstheme="minorHAnsi"/>
                <w:b/>
                <w:color w:val="auto"/>
                <w:sz w:val="20"/>
              </w:rPr>
              <w:t>Employee + child(ren)</w:t>
            </w:r>
          </w:p>
        </w:tc>
        <w:tc>
          <w:tcPr>
            <w:tcW w:w="0" w:type="auto"/>
            <w:shd w:val="clear" w:color="auto" w:fill="auto"/>
            <w:tcMar>
              <w:top w:w="115" w:type="dxa"/>
              <w:left w:w="115" w:type="dxa"/>
              <w:bottom w:w="115" w:type="dxa"/>
              <w:right w:w="115" w:type="dxa"/>
            </w:tcMar>
            <w:vAlign w:val="center"/>
          </w:tcPr>
          <w:p w14:paraId="6F032549"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$9.60</w:t>
            </w:r>
          </w:p>
        </w:tc>
        <w:tc>
          <w:tcPr>
            <w:tcW w:w="0" w:type="auto"/>
          </w:tcPr>
          <w:p w14:paraId="66BA4266"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$15.60</w:t>
            </w:r>
          </w:p>
        </w:tc>
      </w:tr>
      <w:tr w:rsidR="00C84F7C" w:rsidRPr="00F74419" w14:paraId="0C11E1C1" w14:textId="77777777" w:rsidTr="00C84F7C">
        <w:trPr>
          <w:cantSplit/>
        </w:trPr>
        <w:tc>
          <w:tcPr>
            <w:tcW w:w="0" w:type="auto"/>
            <w:shd w:val="solid" w:color="F2F2F2" w:fill="86ADEF"/>
            <w:tcMar>
              <w:top w:w="115" w:type="dxa"/>
              <w:left w:w="115" w:type="dxa"/>
              <w:bottom w:w="115" w:type="dxa"/>
              <w:right w:w="115" w:type="dxa"/>
            </w:tcMar>
            <w:vAlign w:val="center"/>
          </w:tcPr>
          <w:p w14:paraId="0F61D5B4" w14:textId="77777777" w:rsidR="00C84F7C" w:rsidRPr="00C17050" w:rsidRDefault="00C84F7C" w:rsidP="00C84F7C">
            <w:pPr>
              <w:spacing w:before="100" w:beforeAutospacing="1" w:after="0"/>
              <w:rPr>
                <w:rFonts w:cstheme="minorHAnsi"/>
                <w:b/>
                <w:color w:val="auto"/>
                <w:sz w:val="20"/>
              </w:rPr>
            </w:pPr>
            <w:r w:rsidRPr="00C17050">
              <w:rPr>
                <w:rFonts w:cstheme="minorHAnsi"/>
                <w:b/>
                <w:color w:val="auto"/>
                <w:sz w:val="20"/>
              </w:rPr>
              <w:t>Employee + spouse</w:t>
            </w:r>
          </w:p>
        </w:tc>
        <w:tc>
          <w:tcPr>
            <w:tcW w:w="0" w:type="auto"/>
            <w:shd w:val="clear" w:color="auto" w:fill="auto"/>
            <w:tcMar>
              <w:top w:w="115" w:type="dxa"/>
              <w:left w:w="115" w:type="dxa"/>
              <w:bottom w:w="115" w:type="dxa"/>
              <w:right w:w="115" w:type="dxa"/>
            </w:tcMar>
            <w:vAlign w:val="center"/>
          </w:tcPr>
          <w:p w14:paraId="37502159"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$9.00</w:t>
            </w:r>
          </w:p>
        </w:tc>
        <w:tc>
          <w:tcPr>
            <w:tcW w:w="0" w:type="auto"/>
          </w:tcPr>
          <w:p w14:paraId="181C2DB3"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$14.60</w:t>
            </w:r>
          </w:p>
        </w:tc>
      </w:tr>
      <w:tr w:rsidR="00C84F7C" w:rsidRPr="00F74419" w14:paraId="3B51EB16" w14:textId="77777777" w:rsidTr="00C84F7C">
        <w:trPr>
          <w:cantSplit/>
        </w:trPr>
        <w:tc>
          <w:tcPr>
            <w:tcW w:w="0" w:type="auto"/>
            <w:shd w:val="solid" w:color="F2F2F2" w:fill="86ADEF"/>
            <w:tcMar>
              <w:top w:w="115" w:type="dxa"/>
              <w:left w:w="115" w:type="dxa"/>
              <w:bottom w:w="115" w:type="dxa"/>
              <w:right w:w="115" w:type="dxa"/>
            </w:tcMar>
            <w:vAlign w:val="center"/>
          </w:tcPr>
          <w:p w14:paraId="250E65A8" w14:textId="77777777" w:rsidR="00C84F7C" w:rsidRPr="00C17050" w:rsidRDefault="00C84F7C" w:rsidP="00C84F7C">
            <w:pPr>
              <w:spacing w:before="100" w:beforeAutospacing="1" w:after="0"/>
              <w:rPr>
                <w:rFonts w:cstheme="minorHAnsi"/>
                <w:b/>
                <w:color w:val="auto"/>
                <w:sz w:val="20"/>
              </w:rPr>
            </w:pPr>
            <w:r w:rsidRPr="00C17050">
              <w:rPr>
                <w:rFonts w:cstheme="minorHAnsi"/>
                <w:b/>
                <w:color w:val="auto"/>
                <w:sz w:val="20"/>
              </w:rPr>
              <w:t>Employee + family</w:t>
            </w:r>
          </w:p>
        </w:tc>
        <w:tc>
          <w:tcPr>
            <w:tcW w:w="0" w:type="auto"/>
            <w:shd w:val="clear" w:color="auto" w:fill="auto"/>
            <w:tcMar>
              <w:top w:w="115" w:type="dxa"/>
              <w:left w:w="115" w:type="dxa"/>
              <w:bottom w:w="115" w:type="dxa"/>
              <w:right w:w="115" w:type="dxa"/>
            </w:tcMar>
            <w:vAlign w:val="center"/>
          </w:tcPr>
          <w:p w14:paraId="345EAEE1"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$15.40</w:t>
            </w:r>
          </w:p>
        </w:tc>
        <w:tc>
          <w:tcPr>
            <w:tcW w:w="0" w:type="auto"/>
          </w:tcPr>
          <w:p w14:paraId="2F67C734" w14:textId="77777777" w:rsidR="00C84F7C" w:rsidRPr="001735EA" w:rsidRDefault="00C84F7C" w:rsidP="00C84F7C">
            <w:pPr>
              <w:spacing w:before="100" w:beforeAutospacing="1" w:after="0"/>
              <w:jc w:val="center"/>
              <w:rPr>
                <w:rFonts w:cstheme="minorHAnsi"/>
                <w:b/>
                <w:color w:val="002060"/>
                <w:sz w:val="20"/>
              </w:rPr>
            </w:pPr>
            <w:r w:rsidRPr="001735EA">
              <w:rPr>
                <w:rFonts w:cstheme="minorHAnsi"/>
                <w:b/>
                <w:color w:val="002060"/>
                <w:sz w:val="20"/>
              </w:rPr>
              <w:t>$25.00</w:t>
            </w:r>
          </w:p>
        </w:tc>
      </w:tr>
    </w:tbl>
    <w:p w14:paraId="1C962E6F" w14:textId="77777777" w:rsidR="00C84F7C" w:rsidRDefault="00C84F7C" w:rsidP="005D6F7F">
      <w:pPr>
        <w:spacing w:after="0"/>
        <w:rPr>
          <w:rFonts w:cstheme="minorHAnsi"/>
          <w:highlight w:val="yellow"/>
        </w:rPr>
      </w:pPr>
    </w:p>
    <w:p w14:paraId="421E71F5" w14:textId="77777777" w:rsidR="00C84F7C" w:rsidRDefault="00C84F7C" w:rsidP="005D6F7F">
      <w:pPr>
        <w:spacing w:after="0"/>
        <w:rPr>
          <w:rFonts w:cstheme="minorHAnsi"/>
          <w:highlight w:val="yellow"/>
        </w:rPr>
      </w:pPr>
    </w:p>
    <w:p w14:paraId="08D4054D" w14:textId="77777777" w:rsidR="00C84F7C" w:rsidRDefault="00C84F7C" w:rsidP="005D6F7F">
      <w:pPr>
        <w:spacing w:after="0"/>
        <w:rPr>
          <w:rFonts w:cstheme="minorHAnsi"/>
          <w:highlight w:val="yellow"/>
        </w:rPr>
      </w:pPr>
    </w:p>
    <w:p w14:paraId="3DA19DC2" w14:textId="77777777" w:rsidR="00C84F7C" w:rsidRDefault="00C84F7C" w:rsidP="005D6F7F">
      <w:pPr>
        <w:spacing w:after="0"/>
        <w:rPr>
          <w:rFonts w:cstheme="minorHAnsi"/>
          <w:highlight w:val="yellow"/>
        </w:rPr>
      </w:pPr>
    </w:p>
    <w:p w14:paraId="0BAA24C5" w14:textId="77777777" w:rsidR="00C84F7C" w:rsidRDefault="00C84F7C" w:rsidP="005D6F7F">
      <w:pPr>
        <w:spacing w:after="0"/>
        <w:rPr>
          <w:rFonts w:cstheme="minorHAnsi"/>
          <w:highlight w:val="yellow"/>
        </w:rPr>
      </w:pPr>
    </w:p>
    <w:p w14:paraId="626F495A" w14:textId="77777777" w:rsidR="00C84F7C" w:rsidRDefault="00C84F7C" w:rsidP="005D6F7F">
      <w:pPr>
        <w:spacing w:after="0"/>
        <w:rPr>
          <w:rFonts w:cstheme="minorHAnsi"/>
          <w:highlight w:val="yellow"/>
        </w:rPr>
      </w:pPr>
    </w:p>
    <w:p w14:paraId="47A49275" w14:textId="77777777" w:rsidR="00C84F7C" w:rsidRDefault="00C84F7C" w:rsidP="005D6F7F">
      <w:pPr>
        <w:spacing w:after="0"/>
        <w:rPr>
          <w:rFonts w:cstheme="minorHAnsi"/>
          <w:highlight w:val="yellow"/>
        </w:rPr>
      </w:pPr>
    </w:p>
    <w:p w14:paraId="241DCFC0" w14:textId="77777777" w:rsidR="00C84F7C" w:rsidRDefault="00C84F7C" w:rsidP="005D6F7F">
      <w:pPr>
        <w:spacing w:after="0"/>
        <w:rPr>
          <w:rFonts w:cstheme="minorHAnsi"/>
          <w:highlight w:val="yellow"/>
        </w:rPr>
      </w:pPr>
    </w:p>
    <w:p w14:paraId="359E307A" w14:textId="77777777" w:rsidR="00C84F7C" w:rsidRDefault="00C84F7C" w:rsidP="005D6F7F">
      <w:pPr>
        <w:spacing w:after="0"/>
        <w:rPr>
          <w:rFonts w:cstheme="minorHAnsi"/>
          <w:highlight w:val="yellow"/>
        </w:rPr>
      </w:pPr>
    </w:p>
    <w:p w14:paraId="47991A7D" w14:textId="77777777" w:rsidR="00C84F7C" w:rsidRDefault="00C84F7C" w:rsidP="005D6F7F">
      <w:pPr>
        <w:spacing w:after="0"/>
        <w:rPr>
          <w:rFonts w:cstheme="minorHAnsi"/>
          <w:highlight w:val="yellow"/>
        </w:rPr>
      </w:pPr>
    </w:p>
    <w:p w14:paraId="5BAEABA4" w14:textId="10B695AF" w:rsidR="001E16F0" w:rsidRPr="005D6F7F" w:rsidRDefault="00F25430" w:rsidP="005D6F7F">
      <w:pPr>
        <w:spacing w:after="0"/>
        <w:rPr>
          <w:rFonts w:cstheme="minorHAnsi"/>
          <w:i/>
        </w:rPr>
      </w:pPr>
      <w:r w:rsidRPr="00B11F34">
        <w:rPr>
          <w:rFonts w:cstheme="minorHAnsi"/>
          <w:highlight w:val="yellow"/>
        </w:rPr>
        <w:t>(</w:t>
      </w:r>
      <w:r w:rsidRPr="00B11F34">
        <w:rPr>
          <w:rFonts w:cstheme="minorHAnsi"/>
          <w:color w:val="FF0000"/>
          <w:highlight w:val="yellow"/>
        </w:rPr>
        <w:t>Delete any columns for plans not offered</w:t>
      </w:r>
      <w:r>
        <w:rPr>
          <w:rFonts w:cstheme="minorHAnsi"/>
          <w:color w:val="FF0000"/>
        </w:rPr>
        <w:t>.</w:t>
      </w:r>
      <w:r w:rsidRPr="001E16F0">
        <w:rPr>
          <w:rFonts w:cstheme="minorHAnsi"/>
        </w:rPr>
        <w:t xml:space="preserve">) </w:t>
      </w:r>
    </w:p>
    <w:p w14:paraId="56FB9781" w14:textId="3D8CEF03" w:rsidR="001E16F0" w:rsidRPr="001E16F0" w:rsidRDefault="00D07EF8" w:rsidP="00DF2AB0">
      <w:pPr>
        <w:pStyle w:val="Title"/>
      </w:pPr>
      <w:r>
        <w:rPr>
          <w:noProof/>
        </w:rPr>
        <w:lastRenderedPageBreak/>
        <w:drawing>
          <wp:anchor distT="0" distB="0" distL="114300" distR="114300" simplePos="0" relativeHeight="251757568" behindDoc="1" locked="0" layoutInCell="1" allowOverlap="1" wp14:anchorId="399336EB" wp14:editId="1BDD05BE">
            <wp:simplePos x="0" y="0"/>
            <wp:positionH relativeFrom="margin">
              <wp:posOffset>4629150</wp:posOffset>
            </wp:positionH>
            <wp:positionV relativeFrom="paragraph">
              <wp:posOffset>0</wp:posOffset>
            </wp:positionV>
            <wp:extent cx="1602105" cy="495300"/>
            <wp:effectExtent l="0" t="0" r="0" b="0"/>
            <wp:wrapThrough wrapText="bothSides">
              <wp:wrapPolygon edited="0">
                <wp:start x="0" y="0"/>
                <wp:lineTo x="0" y="20769"/>
                <wp:lineTo x="19006" y="20769"/>
                <wp:lineTo x="20290" y="20769"/>
                <wp:lineTo x="21317" y="19938"/>
                <wp:lineTo x="21317" y="9138"/>
                <wp:lineTo x="20290" y="4154"/>
                <wp:lineTo x="18492" y="0"/>
                <wp:lineTo x="0" y="0"/>
              </wp:wrapPolygon>
            </wp:wrapThrough>
            <wp:docPr id="41" name="Picture 41" descr="Lincoln Financial Group Logo (click to navigate to to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coln Financial Group Logo (click to navigate to top p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2105" cy="495300"/>
                    </a:xfrm>
                    <a:prstGeom prst="rect">
                      <a:avLst/>
                    </a:prstGeom>
                    <a:noFill/>
                    <a:ln>
                      <a:noFill/>
                    </a:ln>
                  </pic:spPr>
                </pic:pic>
              </a:graphicData>
            </a:graphic>
          </wp:anchor>
        </w:drawing>
      </w:r>
      <w:r w:rsidR="001E16F0" w:rsidRPr="006C1A06">
        <w:rPr>
          <w:color w:val="002060"/>
        </w:rPr>
        <w:t>Disability Income Benefits</w:t>
      </w:r>
    </w:p>
    <w:p w14:paraId="0CF02368" w14:textId="6E21BCEA" w:rsidR="00AC6695" w:rsidRDefault="00A94C46" w:rsidP="00AC6695">
      <w:pPr>
        <w:pStyle w:val="BodyTextIndent2"/>
        <w:ind w:left="0" w:right="360"/>
        <w:rPr>
          <w:rFonts w:ascii="Arial" w:hAnsi="Arial"/>
          <w:sz w:val="21"/>
          <w:szCs w:val="21"/>
        </w:rPr>
      </w:pPr>
      <w:r>
        <w:rPr>
          <w:rFonts w:ascii="Arial" w:hAnsi="Arial"/>
          <w:b/>
          <w:color w:val="002060"/>
          <w:sz w:val="21"/>
          <w:szCs w:val="21"/>
        </w:rPr>
        <w:t>LINCOLN FINANCIAL</w:t>
      </w:r>
      <w:r w:rsidR="00015CFB">
        <w:rPr>
          <w:rFonts w:ascii="Arial" w:hAnsi="Arial"/>
          <w:b/>
          <w:color w:val="002060"/>
          <w:sz w:val="21"/>
          <w:szCs w:val="21"/>
        </w:rPr>
        <w:t xml:space="preserve"> </w:t>
      </w:r>
      <w:r w:rsidR="00E36DD8" w:rsidRPr="00015CFB">
        <w:rPr>
          <w:rFonts w:ascii="Arial" w:hAnsi="Arial"/>
          <w:sz w:val="21"/>
          <w:szCs w:val="21"/>
        </w:rPr>
        <w:t>(</w:t>
      </w:r>
      <w:r w:rsidR="00E36DD8">
        <w:rPr>
          <w:rFonts w:ascii="Arial" w:hAnsi="Arial"/>
          <w:sz w:val="21"/>
          <w:szCs w:val="21"/>
        </w:rPr>
        <w:t>formerly</w:t>
      </w:r>
      <w:r w:rsidR="00E36DD8" w:rsidRPr="00015CFB">
        <w:rPr>
          <w:rFonts w:ascii="Arial" w:hAnsi="Arial"/>
          <w:sz w:val="21"/>
          <w:szCs w:val="21"/>
        </w:rPr>
        <w:t xml:space="preserve"> Liberty Mutual)</w:t>
      </w:r>
      <w:r w:rsidR="00E36DD8">
        <w:rPr>
          <w:rFonts w:ascii="Arial" w:hAnsi="Arial"/>
          <w:sz w:val="21"/>
          <w:szCs w:val="21"/>
        </w:rPr>
        <w:t xml:space="preserve"> </w:t>
      </w:r>
      <w:r w:rsidR="00B167F2" w:rsidRPr="00C17050">
        <w:rPr>
          <w:rFonts w:ascii="Arial" w:hAnsi="Arial"/>
          <w:sz w:val="21"/>
          <w:szCs w:val="21"/>
        </w:rPr>
        <w:t xml:space="preserve">will continue to </w:t>
      </w:r>
      <w:r w:rsidR="001E5015">
        <w:rPr>
          <w:rFonts w:ascii="Arial" w:hAnsi="Arial"/>
          <w:sz w:val="21"/>
          <w:szCs w:val="21"/>
        </w:rPr>
        <w:t>insure</w:t>
      </w:r>
      <w:r w:rsidR="00B167F2" w:rsidRPr="00C17050">
        <w:rPr>
          <w:rFonts w:ascii="Arial" w:hAnsi="Arial"/>
          <w:sz w:val="21"/>
          <w:szCs w:val="21"/>
        </w:rPr>
        <w:t xml:space="preserve"> disability coverages for 20</w:t>
      </w:r>
      <w:r w:rsidR="00E37693">
        <w:rPr>
          <w:rFonts w:ascii="Arial" w:hAnsi="Arial"/>
          <w:sz w:val="21"/>
          <w:szCs w:val="21"/>
        </w:rPr>
        <w:t>20</w:t>
      </w:r>
      <w:r w:rsidR="00AC6695">
        <w:rPr>
          <w:rFonts w:ascii="Arial" w:hAnsi="Arial"/>
          <w:sz w:val="21"/>
          <w:szCs w:val="21"/>
        </w:rPr>
        <w:t>.</w:t>
      </w:r>
    </w:p>
    <w:p w14:paraId="738B03B3" w14:textId="77777777" w:rsidR="003A638E" w:rsidRDefault="003A638E" w:rsidP="00AC6695">
      <w:pPr>
        <w:pStyle w:val="BodyTextIndent2"/>
        <w:ind w:left="0" w:right="360"/>
        <w:rPr>
          <w:rFonts w:ascii="Arial" w:hAnsi="Arial"/>
          <w:sz w:val="21"/>
          <w:szCs w:val="21"/>
        </w:rPr>
      </w:pPr>
    </w:p>
    <w:p w14:paraId="3719EFB3" w14:textId="77777777" w:rsidR="00B4128D" w:rsidRDefault="003A638E" w:rsidP="00AC6695">
      <w:pPr>
        <w:pStyle w:val="BodyTextIndent2"/>
        <w:ind w:left="0" w:right="360"/>
        <w:rPr>
          <w:rFonts w:ascii="Arial" w:hAnsi="Arial"/>
          <w:sz w:val="21"/>
          <w:szCs w:val="21"/>
        </w:rPr>
      </w:pPr>
      <w:r w:rsidRPr="00D97B3B">
        <w:rPr>
          <w:rFonts w:ascii="Arial" w:hAnsi="Arial"/>
          <w:sz w:val="21"/>
          <w:szCs w:val="21"/>
          <w:highlight w:val="yellow"/>
        </w:rPr>
        <w:t>[Client Name</w:t>
      </w:r>
      <w:r>
        <w:rPr>
          <w:rFonts w:ascii="Arial" w:hAnsi="Arial"/>
          <w:sz w:val="21"/>
          <w:szCs w:val="21"/>
        </w:rPr>
        <w:t xml:space="preserve">] is committed to providing a comprehensive benefits program. As part of your benefits package, disability income benefits </w:t>
      </w:r>
      <w:r w:rsidRPr="00D97B3B">
        <w:rPr>
          <w:rFonts w:ascii="Arial" w:hAnsi="Arial"/>
          <w:sz w:val="21"/>
          <w:szCs w:val="21"/>
          <w:highlight w:val="yellow"/>
        </w:rPr>
        <w:t>are provided to you at no cost/are available on a voluntary basis</w:t>
      </w:r>
      <w:r>
        <w:rPr>
          <w:rFonts w:ascii="Arial" w:hAnsi="Arial"/>
          <w:sz w:val="21"/>
          <w:szCs w:val="21"/>
        </w:rPr>
        <w:t>.</w:t>
      </w:r>
      <w:r w:rsidR="00017F5D" w:rsidRPr="00C17050">
        <w:rPr>
          <w:rFonts w:ascii="Arial" w:hAnsi="Arial"/>
          <w:sz w:val="21"/>
          <w:szCs w:val="21"/>
        </w:rPr>
        <w:t xml:space="preserve"> </w:t>
      </w:r>
      <w:r w:rsidR="00143F2B">
        <w:rPr>
          <w:rFonts w:ascii="Arial" w:hAnsi="Arial"/>
          <w:sz w:val="21"/>
          <w:szCs w:val="21"/>
        </w:rPr>
        <w:t>Should you become unable to work due to a non-work</w:t>
      </w:r>
      <w:r w:rsidR="00CB4626">
        <w:rPr>
          <w:rFonts w:ascii="Arial" w:hAnsi="Arial"/>
          <w:sz w:val="21"/>
          <w:szCs w:val="21"/>
        </w:rPr>
        <w:t xml:space="preserve"> related illness or injury, disability coverage acts as income replacement to protect you and your family from serious financial hardship.</w:t>
      </w:r>
    </w:p>
    <w:p w14:paraId="790D81A9" w14:textId="77777777" w:rsidR="00CB4626" w:rsidRDefault="00CB4626" w:rsidP="00AC6695">
      <w:pPr>
        <w:pStyle w:val="BodyTextIndent2"/>
        <w:ind w:left="0" w:right="360"/>
        <w:rPr>
          <w:rFonts w:ascii="Arial" w:hAnsi="Arial" w:cs="Arial"/>
          <w:color w:val="FF0000"/>
          <w:szCs w:val="21"/>
        </w:rPr>
      </w:pPr>
    </w:p>
    <w:p w14:paraId="16343638" w14:textId="77777777" w:rsidR="00CB4626" w:rsidRPr="00CB4626" w:rsidRDefault="00CB4626" w:rsidP="00AC6695">
      <w:pPr>
        <w:pStyle w:val="BodyTextIndent2"/>
        <w:ind w:left="0" w:right="360"/>
        <w:rPr>
          <w:rFonts w:asciiTheme="majorHAnsi" w:hAnsiTheme="majorHAnsi" w:cstheme="majorHAnsi"/>
          <w:b/>
          <w:color w:val="002060"/>
          <w:sz w:val="28"/>
          <w:szCs w:val="28"/>
        </w:rPr>
      </w:pPr>
      <w:r w:rsidRPr="002E131C">
        <w:rPr>
          <w:rFonts w:asciiTheme="majorHAnsi" w:hAnsiTheme="majorHAnsi" w:cstheme="majorHAnsi"/>
          <w:b/>
          <w:color w:val="365F91" w:themeColor="accent1" w:themeShade="BF"/>
          <w:sz w:val="28"/>
          <w:szCs w:val="28"/>
        </w:rPr>
        <w:t>Short Term Disability Coverage</w:t>
      </w:r>
    </w:p>
    <w:p w14:paraId="6C10C5B4" w14:textId="77777777" w:rsidR="00CB4626" w:rsidRDefault="00CB4626" w:rsidP="00AC6695">
      <w:pPr>
        <w:pStyle w:val="BodyTextIndent2"/>
        <w:ind w:left="0" w:right="360"/>
        <w:rPr>
          <w:rFonts w:ascii="Arial" w:hAnsi="Arial" w:cs="Arial"/>
          <w:color w:val="FF0000"/>
          <w:szCs w:val="21"/>
        </w:rPr>
      </w:pPr>
    </w:p>
    <w:p w14:paraId="5A7D6F8B" w14:textId="77777777" w:rsidR="00CB4626" w:rsidRDefault="001E5015" w:rsidP="00AC6695">
      <w:pPr>
        <w:pStyle w:val="BodyTextIndent2"/>
        <w:ind w:left="0" w:right="360"/>
        <w:rPr>
          <w:rFonts w:ascii="Arial" w:hAnsi="Arial" w:cs="Arial"/>
          <w:szCs w:val="21"/>
        </w:rPr>
      </w:pPr>
      <w:r>
        <w:rPr>
          <w:rFonts w:ascii="Arial" w:hAnsi="Arial" w:cs="Arial"/>
          <w:szCs w:val="21"/>
        </w:rPr>
        <w:t>Insured</w:t>
      </w:r>
      <w:r w:rsidR="00CB4626">
        <w:rPr>
          <w:rFonts w:ascii="Arial" w:hAnsi="Arial" w:cs="Arial"/>
          <w:szCs w:val="21"/>
        </w:rPr>
        <w:t xml:space="preserve"> by </w:t>
      </w:r>
      <w:r w:rsidR="00A94C46">
        <w:rPr>
          <w:rFonts w:ascii="Arial" w:hAnsi="Arial" w:cs="Arial"/>
          <w:szCs w:val="21"/>
        </w:rPr>
        <w:t>Lincoln Financial</w:t>
      </w:r>
      <w:r w:rsidR="00D97B3B">
        <w:rPr>
          <w:rFonts w:ascii="Arial" w:hAnsi="Arial" w:cs="Arial"/>
          <w:szCs w:val="21"/>
        </w:rPr>
        <w:t xml:space="preserve">, </w:t>
      </w:r>
      <w:r w:rsidR="00CB4626">
        <w:rPr>
          <w:rFonts w:ascii="Arial" w:hAnsi="Arial" w:cs="Arial"/>
          <w:szCs w:val="21"/>
        </w:rPr>
        <w:t xml:space="preserve">short-term disability coverage pays </w:t>
      </w:r>
      <w:r w:rsidR="00CB4626" w:rsidRPr="00D97B3B">
        <w:rPr>
          <w:rFonts w:ascii="Arial" w:hAnsi="Arial" w:cs="Arial"/>
          <w:szCs w:val="21"/>
          <w:highlight w:val="yellow"/>
        </w:rPr>
        <w:t>__%</w:t>
      </w:r>
      <w:r w:rsidR="00CB4626">
        <w:rPr>
          <w:rFonts w:ascii="Arial" w:hAnsi="Arial" w:cs="Arial"/>
          <w:szCs w:val="21"/>
        </w:rPr>
        <w:t xml:space="preserve"> of your salary for up to </w:t>
      </w:r>
      <w:r w:rsidR="00CB4626" w:rsidRPr="00D97B3B">
        <w:rPr>
          <w:rFonts w:ascii="Arial" w:hAnsi="Arial" w:cs="Arial"/>
          <w:szCs w:val="21"/>
          <w:highlight w:val="yellow"/>
        </w:rPr>
        <w:t>____</w:t>
      </w:r>
      <w:r w:rsidR="00CB4626">
        <w:rPr>
          <w:rFonts w:ascii="Arial" w:hAnsi="Arial" w:cs="Arial"/>
          <w:szCs w:val="21"/>
        </w:rPr>
        <w:t xml:space="preserve"> weeks, after a waiting period of </w:t>
      </w:r>
      <w:r w:rsidR="00CB4626" w:rsidRPr="00D97B3B">
        <w:rPr>
          <w:rFonts w:ascii="Arial" w:hAnsi="Arial" w:cs="Arial"/>
          <w:szCs w:val="21"/>
          <w:highlight w:val="yellow"/>
        </w:rPr>
        <w:t>____</w:t>
      </w:r>
      <w:r w:rsidR="00CB4626">
        <w:rPr>
          <w:rFonts w:ascii="Arial" w:hAnsi="Arial" w:cs="Arial"/>
          <w:szCs w:val="21"/>
        </w:rPr>
        <w:t>.</w:t>
      </w:r>
    </w:p>
    <w:tbl>
      <w:tblPr>
        <w:tblpPr w:leftFromText="180" w:rightFromText="180" w:vertAnchor="text" w:horzAnchor="page" w:tblpX="3286" w:tblpY="21"/>
        <w:tblW w:w="0" w:type="auto"/>
        <w:tblLayout w:type="fixed"/>
        <w:tblCellMar>
          <w:left w:w="0" w:type="dxa"/>
          <w:right w:w="0" w:type="dxa"/>
        </w:tblCellMar>
        <w:tblLook w:val="0000" w:firstRow="0" w:lastRow="0" w:firstColumn="0" w:lastColumn="0" w:noHBand="0" w:noVBand="0"/>
      </w:tblPr>
      <w:tblGrid>
        <w:gridCol w:w="3529"/>
        <w:gridCol w:w="4053"/>
      </w:tblGrid>
      <w:tr w:rsidR="00CB4626" w14:paraId="6FDB036D" w14:textId="77777777" w:rsidTr="00280AD4">
        <w:trPr>
          <w:trHeight w:val="544"/>
        </w:trPr>
        <w:tc>
          <w:tcPr>
            <w:tcW w:w="7582" w:type="dxa"/>
            <w:gridSpan w:val="2"/>
            <w:tcBorders>
              <w:top w:val="single" w:sz="8" w:space="0" w:color="78C0D3"/>
              <w:left w:val="single" w:sz="8" w:space="0" w:color="78C0D3"/>
              <w:bottom w:val="single" w:sz="8" w:space="0" w:color="78C0D3"/>
              <w:right w:val="single" w:sz="8" w:space="0" w:color="78C0D3"/>
            </w:tcBorders>
            <w:shd w:val="clear" w:color="auto" w:fill="005DAA"/>
          </w:tcPr>
          <w:p w14:paraId="192D09BB" w14:textId="77777777" w:rsidR="00CB4626" w:rsidRDefault="00CB4626" w:rsidP="00CB4626">
            <w:pPr>
              <w:pStyle w:val="TableParagraph"/>
              <w:kinsoku w:val="0"/>
              <w:overflowPunct w:val="0"/>
              <w:spacing w:before="130"/>
              <w:rPr>
                <w:b/>
                <w:bCs/>
                <w:color w:val="FFFFFF"/>
              </w:rPr>
            </w:pPr>
            <w:r>
              <w:rPr>
                <w:b/>
                <w:bCs/>
                <w:color w:val="FFFFFF"/>
              </w:rPr>
              <w:t>Short-Term Disability</w:t>
            </w:r>
          </w:p>
        </w:tc>
      </w:tr>
      <w:tr w:rsidR="00CB4626" w14:paraId="15BD191C" w14:textId="77777777" w:rsidTr="00CB4626">
        <w:trPr>
          <w:trHeight w:val="325"/>
        </w:trPr>
        <w:tc>
          <w:tcPr>
            <w:tcW w:w="3529" w:type="dxa"/>
            <w:tcBorders>
              <w:top w:val="single" w:sz="8" w:space="0" w:color="78C0D3"/>
              <w:left w:val="single" w:sz="8" w:space="0" w:color="78C0D3"/>
              <w:bottom w:val="single" w:sz="8" w:space="0" w:color="78C0D3"/>
              <w:right w:val="single" w:sz="4" w:space="0" w:color="00A8C7"/>
            </w:tcBorders>
            <w:shd w:val="clear" w:color="auto" w:fill="D2EAF0"/>
          </w:tcPr>
          <w:p w14:paraId="401F6B27" w14:textId="77777777" w:rsidR="00CB4626" w:rsidRPr="00656A62" w:rsidRDefault="00CB4626" w:rsidP="00CB4626">
            <w:pPr>
              <w:pStyle w:val="TableParagraph"/>
              <w:kinsoku w:val="0"/>
              <w:overflowPunct w:val="0"/>
              <w:spacing w:before="14"/>
              <w:rPr>
                <w:sz w:val="21"/>
                <w:szCs w:val="21"/>
              </w:rPr>
            </w:pPr>
            <w:r w:rsidRPr="00656A62">
              <w:rPr>
                <w:sz w:val="21"/>
                <w:szCs w:val="21"/>
              </w:rPr>
              <w:t>Benefits Begin</w:t>
            </w:r>
          </w:p>
        </w:tc>
        <w:tc>
          <w:tcPr>
            <w:tcW w:w="4053" w:type="dxa"/>
            <w:tcBorders>
              <w:top w:val="single" w:sz="8" w:space="0" w:color="78C0D3"/>
              <w:left w:val="single" w:sz="4" w:space="0" w:color="00A8C7"/>
              <w:bottom w:val="single" w:sz="8" w:space="0" w:color="78C0D3"/>
              <w:right w:val="single" w:sz="8" w:space="0" w:color="78C0D3"/>
            </w:tcBorders>
            <w:shd w:val="clear" w:color="auto" w:fill="D2EAF0"/>
          </w:tcPr>
          <w:p w14:paraId="105E8911" w14:textId="77777777" w:rsidR="00CB4626" w:rsidRDefault="00CB4626" w:rsidP="00CB4626">
            <w:pPr>
              <w:pStyle w:val="TableParagraph"/>
              <w:kinsoku w:val="0"/>
              <w:overflowPunct w:val="0"/>
              <w:ind w:left="0"/>
              <w:rPr>
                <w:rFonts w:ascii="Times New Roman" w:hAnsi="Times New Roman" w:cs="Times New Roman"/>
                <w:sz w:val="22"/>
                <w:szCs w:val="22"/>
              </w:rPr>
            </w:pPr>
          </w:p>
        </w:tc>
      </w:tr>
      <w:tr w:rsidR="00CB4626" w14:paraId="1C875238" w14:textId="77777777" w:rsidTr="00CB4626">
        <w:trPr>
          <w:trHeight w:val="344"/>
        </w:trPr>
        <w:tc>
          <w:tcPr>
            <w:tcW w:w="3529" w:type="dxa"/>
            <w:tcBorders>
              <w:top w:val="single" w:sz="8" w:space="0" w:color="78C0D3"/>
              <w:left w:val="single" w:sz="8" w:space="0" w:color="78C0D3"/>
              <w:bottom w:val="single" w:sz="8" w:space="0" w:color="78C0D3"/>
              <w:right w:val="single" w:sz="4" w:space="0" w:color="00A8C7"/>
            </w:tcBorders>
          </w:tcPr>
          <w:p w14:paraId="12790909" w14:textId="77777777" w:rsidR="00CB4626" w:rsidRPr="00656A62" w:rsidRDefault="00CB4626" w:rsidP="00CB4626">
            <w:pPr>
              <w:pStyle w:val="TableParagraph"/>
              <w:kinsoku w:val="0"/>
              <w:overflowPunct w:val="0"/>
              <w:spacing w:before="14"/>
              <w:rPr>
                <w:sz w:val="21"/>
                <w:szCs w:val="21"/>
              </w:rPr>
            </w:pPr>
            <w:r w:rsidRPr="00656A62">
              <w:rPr>
                <w:sz w:val="21"/>
                <w:szCs w:val="21"/>
              </w:rPr>
              <w:t>Benefits Payable / Duration</w:t>
            </w:r>
          </w:p>
        </w:tc>
        <w:tc>
          <w:tcPr>
            <w:tcW w:w="4053" w:type="dxa"/>
            <w:tcBorders>
              <w:top w:val="single" w:sz="8" w:space="0" w:color="78C0D3"/>
              <w:left w:val="single" w:sz="4" w:space="0" w:color="00A8C7"/>
              <w:bottom w:val="single" w:sz="8" w:space="0" w:color="78C0D3"/>
              <w:right w:val="single" w:sz="8" w:space="0" w:color="78C0D3"/>
            </w:tcBorders>
          </w:tcPr>
          <w:p w14:paraId="485C6B25" w14:textId="77777777" w:rsidR="00CB4626" w:rsidRDefault="00CB4626" w:rsidP="00CB4626">
            <w:pPr>
              <w:pStyle w:val="TableParagraph"/>
              <w:kinsoku w:val="0"/>
              <w:overflowPunct w:val="0"/>
              <w:ind w:left="0"/>
              <w:rPr>
                <w:rFonts w:ascii="Times New Roman" w:hAnsi="Times New Roman" w:cs="Times New Roman"/>
                <w:sz w:val="22"/>
                <w:szCs w:val="22"/>
              </w:rPr>
            </w:pPr>
          </w:p>
        </w:tc>
      </w:tr>
      <w:tr w:rsidR="00CB4626" w14:paraId="1EF416B9" w14:textId="77777777" w:rsidTr="00CB4626">
        <w:trPr>
          <w:trHeight w:val="325"/>
        </w:trPr>
        <w:tc>
          <w:tcPr>
            <w:tcW w:w="3529" w:type="dxa"/>
            <w:tcBorders>
              <w:top w:val="single" w:sz="8" w:space="0" w:color="78C0D3"/>
              <w:left w:val="single" w:sz="8" w:space="0" w:color="78C0D3"/>
              <w:bottom w:val="single" w:sz="8" w:space="0" w:color="78C0D3"/>
              <w:right w:val="single" w:sz="4" w:space="0" w:color="00A8C7"/>
            </w:tcBorders>
            <w:shd w:val="clear" w:color="auto" w:fill="D2EAF0"/>
          </w:tcPr>
          <w:p w14:paraId="0E69F7C7" w14:textId="77777777" w:rsidR="00CB4626" w:rsidRPr="00656A62" w:rsidRDefault="00CB4626" w:rsidP="00CB4626">
            <w:pPr>
              <w:pStyle w:val="TableParagraph"/>
              <w:kinsoku w:val="0"/>
              <w:overflowPunct w:val="0"/>
              <w:spacing w:before="16"/>
              <w:rPr>
                <w:sz w:val="21"/>
                <w:szCs w:val="21"/>
              </w:rPr>
            </w:pPr>
            <w:r w:rsidRPr="00656A62">
              <w:rPr>
                <w:sz w:val="21"/>
                <w:szCs w:val="21"/>
              </w:rPr>
              <w:t>Percentage of Income Replaced</w:t>
            </w:r>
          </w:p>
        </w:tc>
        <w:tc>
          <w:tcPr>
            <w:tcW w:w="4053" w:type="dxa"/>
            <w:tcBorders>
              <w:top w:val="single" w:sz="8" w:space="0" w:color="78C0D3"/>
              <w:left w:val="single" w:sz="4" w:space="0" w:color="00A8C7"/>
              <w:bottom w:val="single" w:sz="8" w:space="0" w:color="78C0D3"/>
              <w:right w:val="single" w:sz="8" w:space="0" w:color="78C0D3"/>
            </w:tcBorders>
            <w:shd w:val="clear" w:color="auto" w:fill="D2EAF0"/>
          </w:tcPr>
          <w:p w14:paraId="12534112" w14:textId="77777777" w:rsidR="00CB4626" w:rsidRDefault="00CB4626" w:rsidP="00CB4626">
            <w:pPr>
              <w:pStyle w:val="TableParagraph"/>
              <w:kinsoku w:val="0"/>
              <w:overflowPunct w:val="0"/>
              <w:ind w:left="0"/>
              <w:rPr>
                <w:rFonts w:ascii="Times New Roman" w:hAnsi="Times New Roman" w:cs="Times New Roman"/>
                <w:sz w:val="22"/>
                <w:szCs w:val="22"/>
              </w:rPr>
            </w:pPr>
          </w:p>
        </w:tc>
      </w:tr>
      <w:tr w:rsidR="00CB4626" w14:paraId="22FED002" w14:textId="77777777" w:rsidTr="00CB4626">
        <w:trPr>
          <w:trHeight w:val="327"/>
        </w:trPr>
        <w:tc>
          <w:tcPr>
            <w:tcW w:w="3529" w:type="dxa"/>
            <w:tcBorders>
              <w:top w:val="single" w:sz="8" w:space="0" w:color="78C0D3"/>
              <w:left w:val="single" w:sz="8" w:space="0" w:color="78C0D3"/>
              <w:bottom w:val="single" w:sz="8" w:space="0" w:color="78C0D3"/>
              <w:right w:val="single" w:sz="4" w:space="0" w:color="00A8C7"/>
            </w:tcBorders>
          </w:tcPr>
          <w:p w14:paraId="1518801D" w14:textId="77777777" w:rsidR="00CB4626" w:rsidRPr="00656A62" w:rsidRDefault="00CB4626" w:rsidP="00CB4626">
            <w:pPr>
              <w:pStyle w:val="TableParagraph"/>
              <w:kinsoku w:val="0"/>
              <w:overflowPunct w:val="0"/>
              <w:spacing w:before="16"/>
              <w:rPr>
                <w:sz w:val="21"/>
                <w:szCs w:val="21"/>
              </w:rPr>
            </w:pPr>
            <w:r w:rsidRPr="00656A62">
              <w:rPr>
                <w:sz w:val="21"/>
                <w:szCs w:val="21"/>
              </w:rPr>
              <w:t>Maximum Benefit</w:t>
            </w:r>
          </w:p>
        </w:tc>
        <w:tc>
          <w:tcPr>
            <w:tcW w:w="4053" w:type="dxa"/>
            <w:tcBorders>
              <w:top w:val="single" w:sz="8" w:space="0" w:color="78C0D3"/>
              <w:left w:val="single" w:sz="4" w:space="0" w:color="00A8C7"/>
              <w:bottom w:val="single" w:sz="8" w:space="0" w:color="78C0D3"/>
              <w:right w:val="single" w:sz="8" w:space="0" w:color="78C0D3"/>
            </w:tcBorders>
          </w:tcPr>
          <w:p w14:paraId="67F7A842" w14:textId="77777777" w:rsidR="00CB4626" w:rsidRDefault="00CB4626" w:rsidP="00CB4626">
            <w:pPr>
              <w:pStyle w:val="TableParagraph"/>
              <w:kinsoku w:val="0"/>
              <w:overflowPunct w:val="0"/>
              <w:ind w:left="0"/>
              <w:rPr>
                <w:rFonts w:ascii="Times New Roman" w:hAnsi="Times New Roman" w:cs="Times New Roman"/>
                <w:sz w:val="22"/>
                <w:szCs w:val="22"/>
              </w:rPr>
            </w:pPr>
          </w:p>
        </w:tc>
      </w:tr>
    </w:tbl>
    <w:p w14:paraId="247EA303" w14:textId="77777777" w:rsidR="00CB4626" w:rsidRDefault="00CB4626" w:rsidP="00AC6695">
      <w:pPr>
        <w:pStyle w:val="BodyTextIndent2"/>
        <w:ind w:left="0" w:right="360"/>
        <w:rPr>
          <w:rFonts w:ascii="Arial" w:hAnsi="Arial" w:cs="Arial"/>
          <w:szCs w:val="21"/>
        </w:rPr>
      </w:pPr>
    </w:p>
    <w:p w14:paraId="29406C1A" w14:textId="77777777" w:rsidR="00CB4626" w:rsidRDefault="00CB4626" w:rsidP="00AC6695">
      <w:pPr>
        <w:pStyle w:val="BodyTextIndent2"/>
        <w:ind w:left="0" w:right="360"/>
        <w:rPr>
          <w:rFonts w:ascii="Arial" w:hAnsi="Arial" w:cs="Arial"/>
          <w:szCs w:val="21"/>
        </w:rPr>
      </w:pPr>
    </w:p>
    <w:p w14:paraId="277FFC43" w14:textId="77777777" w:rsidR="00CB4626" w:rsidRDefault="00CB4626" w:rsidP="00CB4626">
      <w:pPr>
        <w:pStyle w:val="BodyText"/>
        <w:kinsoku w:val="0"/>
        <w:overflowPunct w:val="0"/>
        <w:spacing w:before="8"/>
        <w:rPr>
          <w:sz w:val="17"/>
          <w:szCs w:val="17"/>
        </w:rPr>
      </w:pPr>
    </w:p>
    <w:p w14:paraId="73FD4F82" w14:textId="77777777" w:rsidR="00CB4626" w:rsidRDefault="00CB4626" w:rsidP="00AC6695">
      <w:pPr>
        <w:pStyle w:val="BodyTextIndent2"/>
        <w:ind w:left="0" w:right="360"/>
        <w:rPr>
          <w:rFonts w:ascii="Arial" w:hAnsi="Arial" w:cs="Arial"/>
          <w:szCs w:val="21"/>
        </w:rPr>
      </w:pPr>
    </w:p>
    <w:p w14:paraId="57E01EC5" w14:textId="77777777" w:rsidR="00CB4626" w:rsidRDefault="00CB4626" w:rsidP="00AC6695">
      <w:pPr>
        <w:pStyle w:val="BodyTextIndent2"/>
        <w:ind w:left="0" w:right="360"/>
        <w:rPr>
          <w:rFonts w:ascii="Arial" w:hAnsi="Arial" w:cs="Arial"/>
          <w:szCs w:val="21"/>
        </w:rPr>
      </w:pPr>
    </w:p>
    <w:p w14:paraId="4C093ED0" w14:textId="77777777" w:rsidR="00CB4626" w:rsidRDefault="00CB4626" w:rsidP="00AC6695">
      <w:pPr>
        <w:pStyle w:val="BodyTextIndent2"/>
        <w:ind w:left="0" w:right="360"/>
        <w:rPr>
          <w:rFonts w:ascii="Arial" w:hAnsi="Arial" w:cs="Arial"/>
          <w:szCs w:val="21"/>
        </w:rPr>
      </w:pPr>
    </w:p>
    <w:p w14:paraId="19BB83D6" w14:textId="77777777" w:rsidR="00CB4626" w:rsidRDefault="00CB4626" w:rsidP="00AC6695">
      <w:pPr>
        <w:pStyle w:val="BodyTextIndent2"/>
        <w:ind w:left="0" w:right="360"/>
        <w:rPr>
          <w:rFonts w:ascii="Arial" w:hAnsi="Arial" w:cs="Arial"/>
          <w:szCs w:val="21"/>
        </w:rPr>
      </w:pPr>
    </w:p>
    <w:p w14:paraId="49BD6D27" w14:textId="77777777" w:rsidR="00CB4626" w:rsidRDefault="00CB4626" w:rsidP="00AC6695">
      <w:pPr>
        <w:pStyle w:val="BodyTextIndent2"/>
        <w:ind w:left="0" w:right="360"/>
        <w:rPr>
          <w:rFonts w:ascii="Arial" w:hAnsi="Arial" w:cs="Arial"/>
          <w:szCs w:val="21"/>
        </w:rPr>
      </w:pPr>
    </w:p>
    <w:p w14:paraId="031144CB" w14:textId="77777777" w:rsidR="00CB4626" w:rsidRDefault="00CB4626" w:rsidP="00AC6695">
      <w:pPr>
        <w:pStyle w:val="BodyTextIndent2"/>
        <w:ind w:left="0" w:right="360"/>
        <w:rPr>
          <w:rFonts w:ascii="Arial" w:hAnsi="Arial" w:cs="Arial"/>
          <w:szCs w:val="21"/>
        </w:rPr>
      </w:pPr>
    </w:p>
    <w:p w14:paraId="4888C822" w14:textId="77777777" w:rsidR="00CB4626" w:rsidRPr="00CB4626" w:rsidRDefault="00CB4626" w:rsidP="00AC6695">
      <w:pPr>
        <w:pStyle w:val="BodyTextIndent2"/>
        <w:ind w:left="0" w:right="360"/>
        <w:rPr>
          <w:rFonts w:ascii="Arial" w:hAnsi="Arial" w:cs="Arial"/>
          <w:b/>
          <w:szCs w:val="21"/>
        </w:rPr>
      </w:pPr>
    </w:p>
    <w:p w14:paraId="42729686" w14:textId="77777777" w:rsidR="00CB4626" w:rsidRPr="002E131C" w:rsidRDefault="00CB4626" w:rsidP="00AC6695">
      <w:pPr>
        <w:pStyle w:val="BodyTextIndent2"/>
        <w:ind w:left="0" w:right="360"/>
        <w:rPr>
          <w:rFonts w:asciiTheme="majorHAnsi" w:hAnsiTheme="majorHAnsi" w:cstheme="majorHAnsi"/>
          <w:b/>
          <w:color w:val="365F91" w:themeColor="accent1" w:themeShade="BF"/>
          <w:sz w:val="28"/>
          <w:szCs w:val="28"/>
        </w:rPr>
      </w:pPr>
      <w:r w:rsidRPr="002E131C">
        <w:rPr>
          <w:rFonts w:asciiTheme="majorHAnsi" w:hAnsiTheme="majorHAnsi" w:cstheme="majorHAnsi"/>
          <w:b/>
          <w:color w:val="365F91" w:themeColor="accent1" w:themeShade="BF"/>
          <w:sz w:val="28"/>
          <w:szCs w:val="28"/>
        </w:rPr>
        <w:t>Long-Term Disability Coverage</w:t>
      </w:r>
    </w:p>
    <w:p w14:paraId="410558D0" w14:textId="77777777" w:rsidR="00CB4626" w:rsidRDefault="00CB4626" w:rsidP="00AC6695">
      <w:pPr>
        <w:pStyle w:val="BodyTextIndent2"/>
        <w:ind w:left="0" w:right="360"/>
        <w:rPr>
          <w:rFonts w:ascii="Arial" w:hAnsi="Arial" w:cs="Arial"/>
          <w:szCs w:val="21"/>
        </w:rPr>
      </w:pPr>
    </w:p>
    <w:p w14:paraId="052CFE01" w14:textId="77777777" w:rsidR="00CB4626" w:rsidRDefault="001E5015" w:rsidP="00AC6695">
      <w:pPr>
        <w:pStyle w:val="BodyTextIndent2"/>
        <w:ind w:left="0" w:right="360"/>
        <w:rPr>
          <w:rFonts w:ascii="Arial" w:hAnsi="Arial" w:cs="Arial"/>
          <w:szCs w:val="21"/>
        </w:rPr>
      </w:pPr>
      <w:r>
        <w:rPr>
          <w:rFonts w:ascii="Arial" w:hAnsi="Arial" w:cs="Arial"/>
          <w:szCs w:val="21"/>
        </w:rPr>
        <w:t xml:space="preserve">Insured </w:t>
      </w:r>
      <w:r w:rsidR="00CB4626">
        <w:rPr>
          <w:rFonts w:ascii="Arial" w:hAnsi="Arial" w:cs="Arial"/>
          <w:szCs w:val="21"/>
        </w:rPr>
        <w:t xml:space="preserve">by </w:t>
      </w:r>
      <w:r w:rsidR="00A94C46">
        <w:rPr>
          <w:rFonts w:ascii="Arial" w:hAnsi="Arial" w:cs="Arial"/>
          <w:szCs w:val="21"/>
        </w:rPr>
        <w:t>Lincoln Financial</w:t>
      </w:r>
      <w:r w:rsidR="00CB4626">
        <w:rPr>
          <w:rFonts w:ascii="Arial" w:hAnsi="Arial" w:cs="Arial"/>
          <w:szCs w:val="21"/>
        </w:rPr>
        <w:t xml:space="preserve">, short-term disability coverage pays </w:t>
      </w:r>
      <w:r w:rsidR="00CB4626" w:rsidRPr="00D97B3B">
        <w:rPr>
          <w:rFonts w:ascii="Arial" w:hAnsi="Arial" w:cs="Arial"/>
          <w:szCs w:val="21"/>
          <w:highlight w:val="yellow"/>
        </w:rPr>
        <w:t>__%</w:t>
      </w:r>
      <w:r w:rsidR="00CB4626">
        <w:rPr>
          <w:rFonts w:ascii="Arial" w:hAnsi="Arial" w:cs="Arial"/>
          <w:szCs w:val="21"/>
        </w:rPr>
        <w:t xml:space="preserve"> of your salary for up to </w:t>
      </w:r>
      <w:r w:rsidR="00CB4626" w:rsidRPr="00D97B3B">
        <w:rPr>
          <w:rFonts w:ascii="Arial" w:hAnsi="Arial" w:cs="Arial"/>
          <w:szCs w:val="21"/>
          <w:highlight w:val="yellow"/>
        </w:rPr>
        <w:t>____</w:t>
      </w:r>
      <w:r w:rsidR="00CB4626">
        <w:rPr>
          <w:rFonts w:ascii="Arial" w:hAnsi="Arial" w:cs="Arial"/>
          <w:szCs w:val="21"/>
        </w:rPr>
        <w:t xml:space="preserve"> </w:t>
      </w:r>
      <w:r w:rsidR="00D97B3B">
        <w:rPr>
          <w:rFonts w:ascii="Arial" w:hAnsi="Arial" w:cs="Arial"/>
          <w:szCs w:val="21"/>
        </w:rPr>
        <w:t>weeks</w:t>
      </w:r>
      <w:r w:rsidR="00CB4626">
        <w:rPr>
          <w:rFonts w:ascii="Arial" w:hAnsi="Arial" w:cs="Arial"/>
          <w:szCs w:val="21"/>
        </w:rPr>
        <w:t xml:space="preserve">, after a waiting period of </w:t>
      </w:r>
      <w:r w:rsidR="00CB4626" w:rsidRPr="00D97B3B">
        <w:rPr>
          <w:rFonts w:ascii="Arial" w:hAnsi="Arial" w:cs="Arial"/>
          <w:szCs w:val="21"/>
          <w:highlight w:val="yellow"/>
        </w:rPr>
        <w:t>_____.</w:t>
      </w:r>
    </w:p>
    <w:p w14:paraId="2A19290F" w14:textId="77777777" w:rsidR="00CB4626" w:rsidRDefault="00CB4626" w:rsidP="00AC6695">
      <w:pPr>
        <w:pStyle w:val="BodyTextIndent2"/>
        <w:ind w:left="0" w:right="360"/>
        <w:rPr>
          <w:rFonts w:ascii="Arial" w:hAnsi="Arial" w:cs="Arial"/>
          <w:szCs w:val="21"/>
        </w:rPr>
      </w:pPr>
    </w:p>
    <w:p w14:paraId="2248DCDF" w14:textId="77777777" w:rsidR="00CB4626" w:rsidRDefault="00CB4626" w:rsidP="00AC6695">
      <w:pPr>
        <w:pStyle w:val="BodyTextIndent2"/>
        <w:ind w:left="0" w:right="360"/>
        <w:rPr>
          <w:rFonts w:ascii="Arial" w:hAnsi="Arial" w:cs="Arial"/>
          <w:szCs w:val="21"/>
        </w:rPr>
      </w:pPr>
    </w:p>
    <w:tbl>
      <w:tblPr>
        <w:tblW w:w="0" w:type="auto"/>
        <w:tblInd w:w="2510" w:type="dxa"/>
        <w:tblLayout w:type="fixed"/>
        <w:tblCellMar>
          <w:left w:w="0" w:type="dxa"/>
          <w:right w:w="0" w:type="dxa"/>
        </w:tblCellMar>
        <w:tblLook w:val="0000" w:firstRow="0" w:lastRow="0" w:firstColumn="0" w:lastColumn="0" w:noHBand="0" w:noVBand="0"/>
      </w:tblPr>
      <w:tblGrid>
        <w:gridCol w:w="3536"/>
        <w:gridCol w:w="4060"/>
      </w:tblGrid>
      <w:tr w:rsidR="00CB4626" w14:paraId="316A5BBE" w14:textId="77777777" w:rsidTr="00280AD4">
        <w:trPr>
          <w:trHeight w:val="511"/>
        </w:trPr>
        <w:tc>
          <w:tcPr>
            <w:tcW w:w="7596" w:type="dxa"/>
            <w:gridSpan w:val="2"/>
            <w:tcBorders>
              <w:top w:val="single" w:sz="8" w:space="0" w:color="78C0D3"/>
              <w:left w:val="single" w:sz="8" w:space="0" w:color="78C0D3"/>
              <w:bottom w:val="single" w:sz="8" w:space="0" w:color="78C0D3"/>
              <w:right w:val="single" w:sz="8" w:space="0" w:color="78C0D3"/>
            </w:tcBorders>
            <w:shd w:val="clear" w:color="auto" w:fill="005DAA"/>
          </w:tcPr>
          <w:p w14:paraId="604E283B" w14:textId="77777777" w:rsidR="00CB4626" w:rsidRDefault="00CB4626" w:rsidP="00D54FDF">
            <w:pPr>
              <w:pStyle w:val="TableParagraph"/>
              <w:kinsoku w:val="0"/>
              <w:overflowPunct w:val="0"/>
              <w:spacing w:before="113"/>
              <w:rPr>
                <w:b/>
                <w:bCs/>
                <w:color w:val="FFFFFF"/>
              </w:rPr>
            </w:pPr>
            <w:r>
              <w:rPr>
                <w:b/>
                <w:bCs/>
                <w:color w:val="FFFFFF"/>
              </w:rPr>
              <w:t>Long-Term Disability</w:t>
            </w:r>
          </w:p>
        </w:tc>
      </w:tr>
      <w:tr w:rsidR="00CB4626" w14:paraId="33D1273E" w14:textId="77777777" w:rsidTr="00CB4626">
        <w:trPr>
          <w:trHeight w:val="327"/>
        </w:trPr>
        <w:tc>
          <w:tcPr>
            <w:tcW w:w="3536" w:type="dxa"/>
            <w:tcBorders>
              <w:top w:val="single" w:sz="8" w:space="0" w:color="78C0D3"/>
              <w:left w:val="single" w:sz="8" w:space="0" w:color="78C0D3"/>
              <w:bottom w:val="single" w:sz="8" w:space="0" w:color="78C0D3"/>
              <w:right w:val="single" w:sz="4" w:space="0" w:color="00A8C7"/>
            </w:tcBorders>
            <w:shd w:val="clear" w:color="auto" w:fill="D2EAF0"/>
          </w:tcPr>
          <w:p w14:paraId="584E489C" w14:textId="77777777" w:rsidR="00CB4626" w:rsidRPr="00656A62" w:rsidRDefault="00CB4626" w:rsidP="00D54FDF">
            <w:pPr>
              <w:pStyle w:val="TableParagraph"/>
              <w:kinsoku w:val="0"/>
              <w:overflowPunct w:val="0"/>
              <w:spacing w:before="47"/>
              <w:rPr>
                <w:sz w:val="21"/>
                <w:szCs w:val="21"/>
              </w:rPr>
            </w:pPr>
            <w:r w:rsidRPr="00656A62">
              <w:rPr>
                <w:sz w:val="21"/>
                <w:szCs w:val="21"/>
              </w:rPr>
              <w:t>Benefits Begin</w:t>
            </w:r>
          </w:p>
        </w:tc>
        <w:tc>
          <w:tcPr>
            <w:tcW w:w="4060" w:type="dxa"/>
            <w:tcBorders>
              <w:top w:val="single" w:sz="8" w:space="0" w:color="78C0D3"/>
              <w:left w:val="single" w:sz="4" w:space="0" w:color="00A8C7"/>
              <w:bottom w:val="single" w:sz="8" w:space="0" w:color="78C0D3"/>
              <w:right w:val="single" w:sz="8" w:space="0" w:color="78C0D3"/>
            </w:tcBorders>
            <w:shd w:val="clear" w:color="auto" w:fill="D2EAF0"/>
          </w:tcPr>
          <w:p w14:paraId="4E44788A" w14:textId="77777777" w:rsidR="00CB4626" w:rsidRDefault="00CB4626" w:rsidP="00D54FDF">
            <w:pPr>
              <w:pStyle w:val="TableParagraph"/>
              <w:kinsoku w:val="0"/>
              <w:overflowPunct w:val="0"/>
              <w:ind w:left="0"/>
              <w:rPr>
                <w:rFonts w:ascii="Times New Roman" w:hAnsi="Times New Roman" w:cs="Times New Roman"/>
                <w:sz w:val="22"/>
                <w:szCs w:val="22"/>
              </w:rPr>
            </w:pPr>
          </w:p>
        </w:tc>
      </w:tr>
      <w:tr w:rsidR="00CB4626" w14:paraId="0062C749" w14:textId="77777777" w:rsidTr="00CB4626">
        <w:trPr>
          <w:trHeight w:val="306"/>
        </w:trPr>
        <w:tc>
          <w:tcPr>
            <w:tcW w:w="3536" w:type="dxa"/>
            <w:tcBorders>
              <w:top w:val="single" w:sz="8" w:space="0" w:color="78C0D3"/>
              <w:left w:val="single" w:sz="8" w:space="0" w:color="78C0D3"/>
              <w:bottom w:val="single" w:sz="8" w:space="0" w:color="78C0D3"/>
              <w:right w:val="single" w:sz="4" w:space="0" w:color="00A8C7"/>
            </w:tcBorders>
          </w:tcPr>
          <w:p w14:paraId="79DB3895" w14:textId="77777777" w:rsidR="00CB4626" w:rsidRPr="00656A62" w:rsidRDefault="00CB4626" w:rsidP="00D54FDF">
            <w:pPr>
              <w:pStyle w:val="TableParagraph"/>
              <w:kinsoku w:val="0"/>
              <w:overflowPunct w:val="0"/>
              <w:spacing w:before="38"/>
              <w:rPr>
                <w:sz w:val="21"/>
                <w:szCs w:val="21"/>
              </w:rPr>
            </w:pPr>
            <w:r w:rsidRPr="00656A62">
              <w:rPr>
                <w:sz w:val="21"/>
                <w:szCs w:val="21"/>
              </w:rPr>
              <w:t>Benefits Payable / Duration</w:t>
            </w:r>
          </w:p>
        </w:tc>
        <w:tc>
          <w:tcPr>
            <w:tcW w:w="4060" w:type="dxa"/>
            <w:tcBorders>
              <w:top w:val="single" w:sz="8" w:space="0" w:color="78C0D3"/>
              <w:left w:val="single" w:sz="4" w:space="0" w:color="00A8C7"/>
              <w:bottom w:val="single" w:sz="8" w:space="0" w:color="78C0D3"/>
              <w:right w:val="single" w:sz="8" w:space="0" w:color="78C0D3"/>
            </w:tcBorders>
          </w:tcPr>
          <w:p w14:paraId="6A169BC5" w14:textId="77777777" w:rsidR="00CB4626" w:rsidRDefault="00CB4626" w:rsidP="00D54FDF">
            <w:pPr>
              <w:pStyle w:val="TableParagraph"/>
              <w:kinsoku w:val="0"/>
              <w:overflowPunct w:val="0"/>
              <w:ind w:left="0"/>
              <w:rPr>
                <w:rFonts w:ascii="Times New Roman" w:hAnsi="Times New Roman" w:cs="Times New Roman"/>
                <w:sz w:val="22"/>
                <w:szCs w:val="22"/>
              </w:rPr>
            </w:pPr>
          </w:p>
        </w:tc>
      </w:tr>
      <w:tr w:rsidR="00CB4626" w14:paraId="570BF556" w14:textId="77777777" w:rsidTr="00CB4626">
        <w:trPr>
          <w:trHeight w:val="308"/>
        </w:trPr>
        <w:tc>
          <w:tcPr>
            <w:tcW w:w="3536" w:type="dxa"/>
            <w:tcBorders>
              <w:top w:val="single" w:sz="8" w:space="0" w:color="78C0D3"/>
              <w:left w:val="single" w:sz="8" w:space="0" w:color="78C0D3"/>
              <w:bottom w:val="single" w:sz="8" w:space="0" w:color="78C0D3"/>
              <w:right w:val="single" w:sz="4" w:space="0" w:color="00A8C7"/>
            </w:tcBorders>
            <w:shd w:val="clear" w:color="auto" w:fill="D2EAF0"/>
          </w:tcPr>
          <w:p w14:paraId="6883F284" w14:textId="77777777" w:rsidR="00CB4626" w:rsidRPr="00656A62" w:rsidRDefault="00CB4626" w:rsidP="00D54FDF">
            <w:pPr>
              <w:pStyle w:val="TableParagraph"/>
              <w:kinsoku w:val="0"/>
              <w:overflowPunct w:val="0"/>
              <w:spacing w:before="40"/>
              <w:rPr>
                <w:sz w:val="21"/>
                <w:szCs w:val="21"/>
              </w:rPr>
            </w:pPr>
            <w:r w:rsidRPr="00656A62">
              <w:rPr>
                <w:sz w:val="21"/>
                <w:szCs w:val="21"/>
              </w:rPr>
              <w:t>Percentage of Income Replaced</w:t>
            </w:r>
          </w:p>
        </w:tc>
        <w:tc>
          <w:tcPr>
            <w:tcW w:w="4060" w:type="dxa"/>
            <w:tcBorders>
              <w:top w:val="single" w:sz="8" w:space="0" w:color="78C0D3"/>
              <w:left w:val="single" w:sz="4" w:space="0" w:color="00A8C7"/>
              <w:bottom w:val="single" w:sz="8" w:space="0" w:color="78C0D3"/>
              <w:right w:val="single" w:sz="8" w:space="0" w:color="78C0D3"/>
            </w:tcBorders>
            <w:shd w:val="clear" w:color="auto" w:fill="D2EAF0"/>
          </w:tcPr>
          <w:p w14:paraId="28FB983C" w14:textId="77777777" w:rsidR="00CB4626" w:rsidRDefault="00CB4626" w:rsidP="00D54FDF">
            <w:pPr>
              <w:pStyle w:val="TableParagraph"/>
              <w:kinsoku w:val="0"/>
              <w:overflowPunct w:val="0"/>
              <w:ind w:left="0"/>
              <w:rPr>
                <w:rFonts w:ascii="Times New Roman" w:hAnsi="Times New Roman" w:cs="Times New Roman"/>
                <w:sz w:val="22"/>
                <w:szCs w:val="22"/>
              </w:rPr>
            </w:pPr>
          </w:p>
        </w:tc>
      </w:tr>
      <w:tr w:rsidR="00CB4626" w14:paraId="7757EA9C" w14:textId="77777777" w:rsidTr="00CB4626">
        <w:trPr>
          <w:trHeight w:val="328"/>
        </w:trPr>
        <w:tc>
          <w:tcPr>
            <w:tcW w:w="3536" w:type="dxa"/>
            <w:tcBorders>
              <w:top w:val="single" w:sz="8" w:space="0" w:color="78C0D3"/>
              <w:left w:val="single" w:sz="8" w:space="0" w:color="78C0D3"/>
              <w:bottom w:val="single" w:sz="8" w:space="0" w:color="78C0D3"/>
              <w:right w:val="single" w:sz="4" w:space="0" w:color="00A8C7"/>
            </w:tcBorders>
          </w:tcPr>
          <w:p w14:paraId="00CFBF49" w14:textId="77777777" w:rsidR="00CB4626" w:rsidRPr="00656A62" w:rsidRDefault="00CB4626" w:rsidP="00D54FDF">
            <w:pPr>
              <w:pStyle w:val="TableParagraph"/>
              <w:kinsoku w:val="0"/>
              <w:overflowPunct w:val="0"/>
              <w:spacing w:before="47"/>
              <w:rPr>
                <w:sz w:val="21"/>
                <w:szCs w:val="21"/>
              </w:rPr>
            </w:pPr>
            <w:r w:rsidRPr="00656A62">
              <w:rPr>
                <w:sz w:val="21"/>
                <w:szCs w:val="21"/>
              </w:rPr>
              <w:t>Maximum Benefit</w:t>
            </w:r>
          </w:p>
        </w:tc>
        <w:tc>
          <w:tcPr>
            <w:tcW w:w="4060" w:type="dxa"/>
            <w:tcBorders>
              <w:top w:val="single" w:sz="8" w:space="0" w:color="78C0D3"/>
              <w:left w:val="single" w:sz="4" w:space="0" w:color="00A8C7"/>
              <w:bottom w:val="single" w:sz="8" w:space="0" w:color="78C0D3"/>
              <w:right w:val="single" w:sz="8" w:space="0" w:color="78C0D3"/>
            </w:tcBorders>
          </w:tcPr>
          <w:p w14:paraId="3CE9FB3B" w14:textId="77777777" w:rsidR="00CB4626" w:rsidRDefault="00CB4626" w:rsidP="00D54FDF">
            <w:pPr>
              <w:pStyle w:val="TableParagraph"/>
              <w:kinsoku w:val="0"/>
              <w:overflowPunct w:val="0"/>
              <w:ind w:left="0"/>
              <w:rPr>
                <w:rFonts w:ascii="Times New Roman" w:hAnsi="Times New Roman" w:cs="Times New Roman"/>
                <w:sz w:val="22"/>
                <w:szCs w:val="22"/>
              </w:rPr>
            </w:pPr>
          </w:p>
        </w:tc>
      </w:tr>
    </w:tbl>
    <w:p w14:paraId="02D068B9" w14:textId="77777777" w:rsidR="00CB4626" w:rsidRDefault="00CB4626" w:rsidP="00AC6695">
      <w:pPr>
        <w:pStyle w:val="BodyTextIndent2"/>
        <w:ind w:left="0" w:right="360"/>
        <w:rPr>
          <w:rFonts w:ascii="Arial" w:hAnsi="Arial" w:cs="Arial"/>
          <w:szCs w:val="21"/>
        </w:rPr>
      </w:pPr>
    </w:p>
    <w:p w14:paraId="104E330A" w14:textId="77777777" w:rsidR="00CB4626" w:rsidRDefault="00CB4626" w:rsidP="00AC6695">
      <w:pPr>
        <w:pStyle w:val="BodyTextIndent2"/>
        <w:ind w:left="0" w:right="360"/>
        <w:rPr>
          <w:rFonts w:ascii="Arial" w:hAnsi="Arial" w:cs="Arial"/>
          <w:szCs w:val="21"/>
        </w:rPr>
      </w:pPr>
    </w:p>
    <w:p w14:paraId="2308B218" w14:textId="77777777" w:rsidR="00B4128D" w:rsidRPr="004A0CEC" w:rsidRDefault="00BB2FAE" w:rsidP="00B4128D">
      <w:pPr>
        <w:spacing w:after="0"/>
        <w:rPr>
          <w:b/>
          <w:color w:val="365F91" w:themeColor="accent1" w:themeShade="BF"/>
          <w:sz w:val="24"/>
          <w:szCs w:val="24"/>
        </w:rPr>
      </w:pPr>
      <w:r w:rsidRPr="004A0CEC">
        <w:rPr>
          <w:b/>
          <w:color w:val="365F91" w:themeColor="accent1" w:themeShade="BF"/>
          <w:sz w:val="24"/>
          <w:szCs w:val="24"/>
        </w:rPr>
        <w:t xml:space="preserve">Taxation of Disability Coverage </w:t>
      </w:r>
    </w:p>
    <w:p w14:paraId="1FA51AB0" w14:textId="77777777" w:rsidR="00BB2FAE" w:rsidRPr="00C65217" w:rsidRDefault="00BB2FAE" w:rsidP="00C95A42">
      <w:pPr>
        <w:spacing w:after="0"/>
        <w:rPr>
          <w:rFonts w:ascii="Arial" w:hAnsi="Arial" w:cs="Arial"/>
          <w:color w:val="000000"/>
          <w:szCs w:val="21"/>
        </w:rPr>
      </w:pPr>
      <w:r w:rsidRPr="00C17050">
        <w:rPr>
          <w:color w:val="auto"/>
          <w:szCs w:val="21"/>
        </w:rPr>
        <w:t xml:space="preserve">Because disability coverage is an </w:t>
      </w:r>
      <w:r w:rsidRPr="00C65217">
        <w:rPr>
          <w:color w:val="FF0000"/>
          <w:szCs w:val="21"/>
        </w:rPr>
        <w:t>employer paid</w:t>
      </w:r>
      <w:r w:rsidRPr="00C65217">
        <w:rPr>
          <w:szCs w:val="21"/>
        </w:rPr>
        <w:t xml:space="preserve"> </w:t>
      </w:r>
      <w:r w:rsidRPr="00C17050">
        <w:rPr>
          <w:color w:val="auto"/>
          <w:szCs w:val="21"/>
        </w:rPr>
        <w:t xml:space="preserve">benefit and is available for employees at no cost, any disability </w:t>
      </w:r>
      <w:r w:rsidRPr="00C17050">
        <w:rPr>
          <w:color w:val="auto"/>
          <w:szCs w:val="21"/>
        </w:rPr>
        <w:br/>
        <w:t xml:space="preserve">payments made to you will be taxable. </w:t>
      </w:r>
    </w:p>
    <w:p w14:paraId="1BFD8EDB" w14:textId="77777777" w:rsidR="00BB2FAE" w:rsidRPr="00C65217" w:rsidRDefault="00BB2FAE" w:rsidP="00C95A42">
      <w:pPr>
        <w:pStyle w:val="BIGParagraph"/>
        <w:spacing w:before="0"/>
        <w:rPr>
          <w:color w:val="FF0000"/>
          <w:szCs w:val="21"/>
        </w:rPr>
      </w:pPr>
      <w:r w:rsidRPr="00C65217">
        <w:rPr>
          <w:rStyle w:val="BIGParagraphBoldCharacter"/>
          <w:color w:val="FF0000"/>
          <w:szCs w:val="21"/>
        </w:rPr>
        <w:t>OR</w:t>
      </w:r>
    </w:p>
    <w:p w14:paraId="695E34E2" w14:textId="77777777" w:rsidR="00BB2FAE" w:rsidRPr="00C65217" w:rsidRDefault="00BB2FAE" w:rsidP="00C95A42">
      <w:pPr>
        <w:pStyle w:val="BIGParagraph"/>
        <w:spacing w:before="0"/>
        <w:rPr>
          <w:szCs w:val="21"/>
        </w:rPr>
      </w:pPr>
      <w:r w:rsidRPr="00C17050">
        <w:rPr>
          <w:color w:val="auto"/>
          <w:szCs w:val="21"/>
        </w:rPr>
        <w:t xml:space="preserve">As an </w:t>
      </w:r>
      <w:r w:rsidRPr="00C65217">
        <w:rPr>
          <w:color w:val="FF0000"/>
          <w:szCs w:val="21"/>
        </w:rPr>
        <w:t>employee paid benefit,</w:t>
      </w:r>
      <w:r w:rsidRPr="00C65217">
        <w:rPr>
          <w:szCs w:val="21"/>
        </w:rPr>
        <w:t xml:space="preserve"> </w:t>
      </w:r>
      <w:r w:rsidRPr="00C17050">
        <w:rPr>
          <w:color w:val="auto"/>
          <w:szCs w:val="21"/>
        </w:rPr>
        <w:t xml:space="preserve">disability coverage is available to you on </w:t>
      </w:r>
      <w:r w:rsidRPr="00C65217">
        <w:rPr>
          <w:color w:val="FF0000"/>
          <w:szCs w:val="21"/>
        </w:rPr>
        <w:t xml:space="preserve">a pre-tax and/or post-tax basis: </w:t>
      </w:r>
    </w:p>
    <w:p w14:paraId="5E1FAD53" w14:textId="77777777" w:rsidR="00BB2FAE" w:rsidRPr="00C17050" w:rsidRDefault="00BB2FAE" w:rsidP="00BB2FAE">
      <w:pPr>
        <w:pStyle w:val="BIGBullets"/>
        <w:rPr>
          <w:color w:val="auto"/>
          <w:szCs w:val="21"/>
        </w:rPr>
      </w:pPr>
      <w:r w:rsidRPr="00C17050">
        <w:rPr>
          <w:rStyle w:val="BIGBulletsBoldCharacter"/>
          <w:color w:val="auto"/>
          <w:szCs w:val="21"/>
        </w:rPr>
        <w:t>Pre-tax:</w:t>
      </w:r>
      <w:r w:rsidRPr="00C17050">
        <w:rPr>
          <w:color w:val="auto"/>
          <w:szCs w:val="21"/>
        </w:rPr>
        <w:t xml:space="preserve"> By paying for your disability coverage on a pre-tax basis, you will pay income taxes on any STD and/or LTD benefits you receive. In effect, you are reducing your taxable income and will not have income taxes withheld on the portion of your income used to pay your disability insurance</w:t>
      </w:r>
    </w:p>
    <w:p w14:paraId="00492039" w14:textId="77777777" w:rsidR="00BB2FAE" w:rsidRPr="00C17050" w:rsidRDefault="00BB2FAE" w:rsidP="00BB2FAE">
      <w:pPr>
        <w:pStyle w:val="BIGBullets"/>
        <w:rPr>
          <w:color w:val="auto"/>
          <w:szCs w:val="21"/>
        </w:rPr>
      </w:pPr>
      <w:r w:rsidRPr="00C17050">
        <w:rPr>
          <w:rStyle w:val="BIGBulletsBoldCharacter"/>
          <w:color w:val="auto"/>
          <w:szCs w:val="21"/>
        </w:rPr>
        <w:t>After-tax:</w:t>
      </w:r>
      <w:r w:rsidRPr="00C17050">
        <w:rPr>
          <w:color w:val="auto"/>
          <w:szCs w:val="21"/>
        </w:rPr>
        <w:t xml:space="preserve"> If you pay your disability coverage on an after-tax basis, you will not have to pay income taxes on any STD and/or LTD benefits you receive</w:t>
      </w:r>
    </w:p>
    <w:p w14:paraId="2F6B3E5A" w14:textId="5B11543D" w:rsidR="001E16F0" w:rsidRPr="006C1A06" w:rsidRDefault="00776CC0" w:rsidP="00BB2FAE">
      <w:pPr>
        <w:pStyle w:val="Title"/>
        <w:rPr>
          <w:color w:val="002060"/>
        </w:rPr>
      </w:pPr>
      <w:r>
        <w:rPr>
          <w:noProof/>
        </w:rPr>
        <w:lastRenderedPageBreak/>
        <w:drawing>
          <wp:anchor distT="0" distB="0" distL="114300" distR="114300" simplePos="0" relativeHeight="251790336" behindDoc="0" locked="0" layoutInCell="1" allowOverlap="1" wp14:anchorId="3E3D8203" wp14:editId="0B2DBB4C">
            <wp:simplePos x="0" y="0"/>
            <wp:positionH relativeFrom="margin">
              <wp:posOffset>5257800</wp:posOffset>
            </wp:positionH>
            <wp:positionV relativeFrom="margin">
              <wp:posOffset>-160655</wp:posOffset>
            </wp:positionV>
            <wp:extent cx="1708785" cy="481330"/>
            <wp:effectExtent l="0" t="0" r="5715" b="0"/>
            <wp:wrapNone/>
            <wp:docPr id="2048"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10" descr="Relat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785" cy="481330"/>
                    </a:xfrm>
                    <a:prstGeom prst="rect">
                      <a:avLst/>
                    </a:prstGeom>
                    <a:noFill/>
                  </pic:spPr>
                </pic:pic>
              </a:graphicData>
            </a:graphic>
            <wp14:sizeRelH relativeFrom="margin">
              <wp14:pctWidth>0</wp14:pctWidth>
            </wp14:sizeRelH>
            <wp14:sizeRelV relativeFrom="margin">
              <wp14:pctHeight>0</wp14:pctHeight>
            </wp14:sizeRelV>
          </wp:anchor>
        </w:drawing>
      </w:r>
      <w:r w:rsidR="001E16F0" w:rsidRPr="006C1A06">
        <w:rPr>
          <w:color w:val="002060"/>
        </w:rPr>
        <w:t>Basic Life Insurance</w:t>
      </w:r>
      <w:r w:rsidR="001E5015">
        <w:rPr>
          <w:color w:val="002060"/>
        </w:rPr>
        <w:t xml:space="preserve"> &amp; AD&amp;D</w:t>
      </w:r>
    </w:p>
    <w:p w14:paraId="4043D16D" w14:textId="77777777" w:rsidR="001E16F0" w:rsidRDefault="00B4128D" w:rsidP="00A94C46">
      <w:pPr>
        <w:pStyle w:val="BodyTextIndent2"/>
        <w:ind w:left="0"/>
        <w:rPr>
          <w:rFonts w:asciiTheme="minorHAnsi" w:hAnsiTheme="minorHAnsi" w:cstheme="minorHAnsi"/>
          <w:sz w:val="21"/>
          <w:szCs w:val="21"/>
        </w:rPr>
      </w:pPr>
      <w:r w:rsidRPr="007624F2">
        <w:rPr>
          <w:rFonts w:asciiTheme="minorHAnsi" w:hAnsiTheme="minorHAnsi" w:cstheme="minorHAnsi"/>
          <w:sz w:val="21"/>
          <w:szCs w:val="21"/>
          <w:highlight w:val="yellow"/>
        </w:rPr>
        <w:t>(</w:t>
      </w:r>
      <w:r w:rsidRPr="007624F2">
        <w:rPr>
          <w:rFonts w:asciiTheme="minorHAnsi" w:hAnsiTheme="minorHAnsi" w:cstheme="minorHAnsi"/>
          <w:color w:val="FF0000"/>
          <w:sz w:val="21"/>
          <w:szCs w:val="21"/>
          <w:highlight w:val="yellow"/>
        </w:rPr>
        <w:t>Name of employer</w:t>
      </w:r>
      <w:r w:rsidRPr="00C17050">
        <w:rPr>
          <w:rFonts w:asciiTheme="minorHAnsi" w:hAnsiTheme="minorHAnsi" w:cstheme="minorHAnsi"/>
          <w:sz w:val="21"/>
          <w:szCs w:val="21"/>
        </w:rPr>
        <w:t xml:space="preserve">) provides eligible employees working at least 30 hours per week, with basic group life and accidental death and dismemberment (AD&amp;D) insurance in the amount of </w:t>
      </w:r>
      <w:r w:rsidR="00C82021" w:rsidRPr="007624F2">
        <w:rPr>
          <w:rFonts w:asciiTheme="minorHAnsi" w:hAnsiTheme="minorHAnsi" w:cstheme="minorHAnsi"/>
          <w:color w:val="FF0000"/>
          <w:sz w:val="21"/>
          <w:szCs w:val="21"/>
          <w:highlight w:val="yellow"/>
        </w:rPr>
        <w:t>(1x, 2x, 3x,…)</w:t>
      </w:r>
      <w:r w:rsidRPr="00C65217">
        <w:rPr>
          <w:rFonts w:asciiTheme="minorHAnsi" w:hAnsiTheme="minorHAnsi" w:cstheme="minorHAnsi"/>
          <w:color w:val="FF0000"/>
          <w:sz w:val="21"/>
          <w:szCs w:val="21"/>
        </w:rPr>
        <w:t xml:space="preserve"> </w:t>
      </w:r>
      <w:r w:rsidRPr="00C17050">
        <w:rPr>
          <w:rFonts w:asciiTheme="minorHAnsi" w:hAnsiTheme="minorHAnsi" w:cstheme="minorHAnsi"/>
          <w:sz w:val="21"/>
          <w:szCs w:val="21"/>
        </w:rPr>
        <w:t>annual salary.  Beneficiary information can be updated online during open enrollment.</w:t>
      </w:r>
    </w:p>
    <w:p w14:paraId="04C620A3" w14:textId="77777777" w:rsidR="00A94C46" w:rsidRDefault="00A94C46" w:rsidP="00A94C46">
      <w:pPr>
        <w:pStyle w:val="BodyTextIndent2"/>
        <w:ind w:left="0"/>
        <w:rPr>
          <w:rFonts w:asciiTheme="minorHAnsi" w:hAnsiTheme="minorHAnsi" w:cstheme="minorHAnsi"/>
          <w:sz w:val="21"/>
          <w:szCs w:val="21"/>
        </w:rPr>
      </w:pPr>
    </w:p>
    <w:p w14:paraId="3FDEBF1E" w14:textId="77777777" w:rsidR="00454EB4" w:rsidRPr="00A94C46" w:rsidRDefault="00454EB4" w:rsidP="00A94C46">
      <w:pPr>
        <w:pStyle w:val="BodyTextIndent2"/>
        <w:ind w:left="0"/>
        <w:rPr>
          <w:rFonts w:asciiTheme="minorHAnsi" w:hAnsiTheme="minorHAnsi" w:cstheme="minorHAnsi"/>
          <w:sz w:val="21"/>
          <w:szCs w:val="21"/>
        </w:rPr>
      </w:pPr>
    </w:p>
    <w:p w14:paraId="5F56BAB0" w14:textId="77777777" w:rsidR="001E16F0" w:rsidRPr="006C1A06" w:rsidRDefault="001E5015" w:rsidP="00BB2FAE">
      <w:pPr>
        <w:pStyle w:val="Title"/>
        <w:rPr>
          <w:rFonts w:asciiTheme="minorHAnsi" w:hAnsiTheme="minorHAnsi" w:cstheme="minorHAnsi"/>
          <w:color w:val="002060"/>
          <w:szCs w:val="48"/>
        </w:rPr>
      </w:pPr>
      <w:r>
        <w:rPr>
          <w:rFonts w:asciiTheme="minorHAnsi" w:hAnsiTheme="minorHAnsi" w:cstheme="minorHAnsi"/>
          <w:color w:val="002060"/>
          <w:szCs w:val="48"/>
        </w:rPr>
        <w:t>Supplemental</w:t>
      </w:r>
      <w:r w:rsidR="001E16F0" w:rsidRPr="006C1A06">
        <w:rPr>
          <w:rFonts w:asciiTheme="minorHAnsi" w:hAnsiTheme="minorHAnsi" w:cstheme="minorHAnsi"/>
          <w:color w:val="002060"/>
          <w:szCs w:val="48"/>
        </w:rPr>
        <w:t xml:space="preserve"> Life Insurance</w:t>
      </w:r>
    </w:p>
    <w:p w14:paraId="553D7673" w14:textId="77777777" w:rsidR="004A6B46" w:rsidRPr="004A0CEC" w:rsidRDefault="004A6B46" w:rsidP="004A6B46">
      <w:pPr>
        <w:pStyle w:val="Heading3"/>
        <w:rPr>
          <w:rFonts w:cstheme="majorHAnsi"/>
          <w:color w:val="365F91" w:themeColor="accent1" w:themeShade="BF"/>
          <w:sz w:val="24"/>
          <w:szCs w:val="24"/>
        </w:rPr>
      </w:pPr>
      <w:bookmarkStart w:id="8" w:name="_Toc523469551"/>
      <w:r w:rsidRPr="004A0CEC">
        <w:rPr>
          <w:rFonts w:cstheme="majorHAnsi"/>
          <w:color w:val="365F91" w:themeColor="accent1" w:themeShade="BF"/>
          <w:sz w:val="24"/>
          <w:szCs w:val="24"/>
        </w:rPr>
        <w:t>Supplemental Life Insurance</w:t>
      </w:r>
      <w:bookmarkEnd w:id="8"/>
    </w:p>
    <w:p w14:paraId="31F5F172" w14:textId="27B228C4" w:rsidR="001E16F0" w:rsidRDefault="00685AEC" w:rsidP="00454EB4">
      <w:pPr>
        <w:pStyle w:val="BodyTextIndent2"/>
        <w:ind w:left="0"/>
        <w:rPr>
          <w:rFonts w:asciiTheme="minorHAnsi" w:hAnsiTheme="minorHAnsi" w:cstheme="minorHAnsi"/>
          <w:sz w:val="21"/>
          <w:szCs w:val="21"/>
        </w:rPr>
      </w:pPr>
      <w:r w:rsidRPr="007624F2">
        <w:rPr>
          <w:rFonts w:asciiTheme="minorHAnsi" w:hAnsiTheme="minorHAnsi" w:cstheme="minorHAnsi"/>
          <w:sz w:val="21"/>
          <w:szCs w:val="21"/>
          <w:highlight w:val="yellow"/>
        </w:rPr>
        <w:t xml:space="preserve"> </w:t>
      </w:r>
      <w:r w:rsidR="00B4128D" w:rsidRPr="007624F2">
        <w:rPr>
          <w:rFonts w:asciiTheme="minorHAnsi" w:hAnsiTheme="minorHAnsi" w:cstheme="minorHAnsi"/>
          <w:sz w:val="21"/>
          <w:szCs w:val="21"/>
          <w:highlight w:val="yellow"/>
        </w:rPr>
        <w:t>(</w:t>
      </w:r>
      <w:r w:rsidR="00B4128D" w:rsidRPr="007624F2">
        <w:rPr>
          <w:rFonts w:asciiTheme="minorHAnsi" w:hAnsiTheme="minorHAnsi" w:cstheme="minorHAnsi"/>
          <w:color w:val="FF0000"/>
          <w:sz w:val="21"/>
          <w:szCs w:val="21"/>
          <w:highlight w:val="yellow"/>
        </w:rPr>
        <w:t>Sample text</w:t>
      </w:r>
      <w:r w:rsidR="00B4128D" w:rsidRPr="007624F2">
        <w:rPr>
          <w:rFonts w:asciiTheme="minorHAnsi" w:hAnsiTheme="minorHAnsi" w:cstheme="minorHAnsi"/>
          <w:sz w:val="21"/>
          <w:szCs w:val="21"/>
          <w:highlight w:val="yellow"/>
        </w:rPr>
        <w:t>)</w:t>
      </w:r>
      <w:r w:rsidR="00B4128D" w:rsidRPr="00C65217">
        <w:rPr>
          <w:rFonts w:asciiTheme="minorHAnsi" w:hAnsiTheme="minorHAnsi" w:cstheme="minorHAnsi"/>
          <w:sz w:val="21"/>
          <w:szCs w:val="21"/>
        </w:rPr>
        <w:t xml:space="preserve"> Employees are able to purchase supplemental group life insurance to co</w:t>
      </w:r>
      <w:r w:rsidR="00C82021">
        <w:rPr>
          <w:rFonts w:asciiTheme="minorHAnsi" w:hAnsiTheme="minorHAnsi" w:cstheme="minorHAnsi"/>
          <w:sz w:val="21"/>
          <w:szCs w:val="21"/>
        </w:rPr>
        <w:t>mplement basic life insurance</w:t>
      </w:r>
      <w:r w:rsidR="00C82021" w:rsidRPr="00DA11F3">
        <w:rPr>
          <w:rFonts w:asciiTheme="minorHAnsi" w:hAnsiTheme="minorHAnsi" w:cstheme="minorHAnsi"/>
          <w:sz w:val="21"/>
          <w:szCs w:val="21"/>
        </w:rPr>
        <w:t>.  Participants can purchase up to 8</w:t>
      </w:r>
      <w:r w:rsidR="00B4128D" w:rsidRPr="00DA11F3">
        <w:rPr>
          <w:rFonts w:asciiTheme="minorHAnsi" w:hAnsiTheme="minorHAnsi" w:cstheme="minorHAnsi"/>
          <w:sz w:val="21"/>
          <w:szCs w:val="21"/>
        </w:rPr>
        <w:t xml:space="preserve"> times their salary to a maximum of $1,500,</w:t>
      </w:r>
      <w:r w:rsidR="00A076CC" w:rsidRPr="00DA11F3">
        <w:rPr>
          <w:rFonts w:asciiTheme="minorHAnsi" w:hAnsiTheme="minorHAnsi" w:cstheme="minorHAnsi"/>
          <w:sz w:val="21"/>
          <w:szCs w:val="21"/>
        </w:rPr>
        <w:t xml:space="preserve">000 (combined with basic life).  </w:t>
      </w:r>
      <w:r w:rsidR="00B4128D" w:rsidRPr="00DA11F3">
        <w:rPr>
          <w:rFonts w:asciiTheme="minorHAnsi" w:hAnsiTheme="minorHAnsi" w:cstheme="minorHAnsi"/>
          <w:sz w:val="21"/>
          <w:szCs w:val="21"/>
        </w:rPr>
        <w:t>Ra</w:t>
      </w:r>
      <w:r w:rsidR="00454EB4">
        <w:rPr>
          <w:rFonts w:asciiTheme="minorHAnsi" w:hAnsiTheme="minorHAnsi" w:cstheme="minorHAnsi"/>
          <w:sz w:val="21"/>
          <w:szCs w:val="21"/>
        </w:rPr>
        <w:t xml:space="preserve">tes are per thousand of benefit. </w:t>
      </w:r>
      <w:r w:rsidR="00B4128D" w:rsidRPr="00DA11F3">
        <w:rPr>
          <w:rFonts w:asciiTheme="minorHAnsi" w:hAnsiTheme="minorHAnsi" w:cstheme="minorHAnsi"/>
          <w:sz w:val="21"/>
          <w:szCs w:val="21"/>
        </w:rPr>
        <w:t>Once you start the process</w:t>
      </w:r>
      <w:r w:rsidR="00C65217" w:rsidRPr="00DA11F3">
        <w:rPr>
          <w:rFonts w:asciiTheme="minorHAnsi" w:hAnsiTheme="minorHAnsi" w:cstheme="minorHAnsi"/>
          <w:sz w:val="21"/>
          <w:szCs w:val="21"/>
        </w:rPr>
        <w:t xml:space="preserve"> to increase coverage</w:t>
      </w:r>
      <w:r w:rsidR="00B4128D" w:rsidRPr="00DA11F3">
        <w:rPr>
          <w:rFonts w:asciiTheme="minorHAnsi" w:hAnsiTheme="minorHAnsi" w:cstheme="minorHAnsi"/>
          <w:sz w:val="21"/>
          <w:szCs w:val="21"/>
        </w:rPr>
        <w:t xml:space="preserve"> through Minnesota Life, you will receive instructions </w:t>
      </w:r>
      <w:r w:rsidR="00C65217" w:rsidRPr="00DA11F3">
        <w:rPr>
          <w:rFonts w:asciiTheme="minorHAnsi" w:hAnsiTheme="minorHAnsi" w:cstheme="minorHAnsi"/>
          <w:sz w:val="21"/>
          <w:szCs w:val="21"/>
        </w:rPr>
        <w:t>outlining how to provide</w:t>
      </w:r>
      <w:r w:rsidR="00B4128D" w:rsidRPr="00DA11F3">
        <w:rPr>
          <w:rFonts w:asciiTheme="minorHAnsi" w:hAnsiTheme="minorHAnsi" w:cstheme="minorHAnsi"/>
          <w:sz w:val="21"/>
          <w:szCs w:val="21"/>
        </w:rPr>
        <w:t xml:space="preserve"> evidence of insurability </w:t>
      </w:r>
      <w:r w:rsidR="00B4128D" w:rsidRPr="00C65217">
        <w:rPr>
          <w:rFonts w:asciiTheme="minorHAnsi" w:hAnsiTheme="minorHAnsi" w:cstheme="minorHAnsi"/>
          <w:sz w:val="21"/>
          <w:szCs w:val="21"/>
        </w:rPr>
        <w:t>(EOI), if applicable.  If you decide not to pursue additional coverage, please contact Minnesota Life</w:t>
      </w:r>
      <w:r w:rsidR="00C82021">
        <w:rPr>
          <w:rFonts w:asciiTheme="minorHAnsi" w:hAnsiTheme="minorHAnsi" w:cstheme="minorHAnsi"/>
          <w:sz w:val="21"/>
          <w:szCs w:val="21"/>
        </w:rPr>
        <w:t xml:space="preserve"> directly</w:t>
      </w:r>
      <w:r w:rsidR="00B4128D" w:rsidRPr="00C65217">
        <w:rPr>
          <w:rFonts w:asciiTheme="minorHAnsi" w:hAnsiTheme="minorHAnsi" w:cstheme="minorHAnsi"/>
          <w:sz w:val="21"/>
          <w:szCs w:val="21"/>
        </w:rPr>
        <w:t xml:space="preserve"> to close your case.  </w:t>
      </w:r>
      <w:r w:rsidR="00C65217" w:rsidRPr="00C65217">
        <w:rPr>
          <w:rFonts w:asciiTheme="minorHAnsi" w:hAnsiTheme="minorHAnsi" w:cstheme="minorHAnsi"/>
          <w:sz w:val="21"/>
          <w:szCs w:val="21"/>
        </w:rPr>
        <w:t xml:space="preserve">Monthly rates </w:t>
      </w:r>
      <w:r w:rsidR="00C82021">
        <w:rPr>
          <w:rFonts w:asciiTheme="minorHAnsi" w:hAnsiTheme="minorHAnsi" w:cstheme="minorHAnsi"/>
          <w:sz w:val="21"/>
          <w:szCs w:val="21"/>
        </w:rPr>
        <w:t xml:space="preserve">are </w:t>
      </w:r>
      <w:r w:rsidR="00C65217" w:rsidRPr="00C65217">
        <w:rPr>
          <w:rFonts w:asciiTheme="minorHAnsi" w:hAnsiTheme="minorHAnsi" w:cstheme="minorHAnsi"/>
          <w:sz w:val="21"/>
          <w:szCs w:val="21"/>
        </w:rPr>
        <w:t xml:space="preserve">outlined to </w:t>
      </w:r>
      <w:r w:rsidR="003B2907">
        <w:rPr>
          <w:rFonts w:asciiTheme="minorHAnsi" w:hAnsiTheme="minorHAnsi" w:cstheme="minorHAnsi"/>
          <w:sz w:val="21"/>
          <w:szCs w:val="21"/>
        </w:rPr>
        <w:t>below</w:t>
      </w:r>
      <w:r w:rsidR="00EB7850">
        <w:rPr>
          <w:rFonts w:asciiTheme="minorHAnsi" w:hAnsiTheme="minorHAnsi" w:cstheme="minorHAnsi"/>
          <w:sz w:val="21"/>
          <w:szCs w:val="21"/>
        </w:rPr>
        <w:t xml:space="preserve"> (rates per thousand)</w:t>
      </w:r>
      <w:r w:rsidR="00454EB4">
        <w:rPr>
          <w:rFonts w:asciiTheme="minorHAnsi" w:hAnsiTheme="minorHAnsi" w:cstheme="minorHAnsi"/>
          <w:sz w:val="21"/>
          <w:szCs w:val="21"/>
        </w:rPr>
        <w:t>:</w:t>
      </w:r>
    </w:p>
    <w:tbl>
      <w:tblPr>
        <w:tblpPr w:leftFromText="180" w:rightFromText="180" w:vertAnchor="page" w:horzAnchor="margin" w:tblpXSpec="center" w:tblpY="6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012"/>
      </w:tblGrid>
      <w:tr w:rsidR="008C6850" w:rsidRPr="00C65217" w14:paraId="346E3860" w14:textId="77777777" w:rsidTr="008C6850">
        <w:trPr>
          <w:trHeight w:val="287"/>
        </w:trPr>
        <w:tc>
          <w:tcPr>
            <w:tcW w:w="2817" w:type="dxa"/>
            <w:gridSpan w:val="2"/>
            <w:shd w:val="clear" w:color="auto" w:fill="005DAA"/>
          </w:tcPr>
          <w:p w14:paraId="37398348" w14:textId="77777777" w:rsidR="008C6850" w:rsidRPr="00C65217" w:rsidRDefault="008C6850" w:rsidP="008C6850">
            <w:pPr>
              <w:spacing w:after="0"/>
              <w:jc w:val="center"/>
              <w:rPr>
                <w:rFonts w:cstheme="minorHAnsi"/>
                <w:b/>
                <w:color w:val="FFFFFF"/>
                <w:szCs w:val="21"/>
              </w:rPr>
            </w:pPr>
            <w:r>
              <w:rPr>
                <w:rFonts w:cstheme="minorHAnsi"/>
                <w:b/>
                <w:color w:val="FFFFFF"/>
                <w:szCs w:val="21"/>
              </w:rPr>
              <w:t>Supplemental Life Rates</w:t>
            </w:r>
          </w:p>
        </w:tc>
      </w:tr>
      <w:tr w:rsidR="008C6850" w:rsidRPr="00C65217" w14:paraId="1B29A37D" w14:textId="77777777" w:rsidTr="008C6850">
        <w:trPr>
          <w:trHeight w:val="287"/>
        </w:trPr>
        <w:tc>
          <w:tcPr>
            <w:tcW w:w="1805" w:type="dxa"/>
            <w:shd w:val="clear" w:color="auto" w:fill="005DAA"/>
          </w:tcPr>
          <w:p w14:paraId="03757ED7" w14:textId="77777777" w:rsidR="008C6850" w:rsidRPr="00C65217" w:rsidRDefault="008C6850" w:rsidP="008C6850">
            <w:pPr>
              <w:spacing w:after="0"/>
              <w:jc w:val="center"/>
              <w:rPr>
                <w:rFonts w:cstheme="minorHAnsi"/>
                <w:b/>
                <w:color w:val="FFFFFF"/>
                <w:szCs w:val="21"/>
              </w:rPr>
            </w:pPr>
            <w:r w:rsidRPr="00C65217">
              <w:rPr>
                <w:rFonts w:cstheme="minorHAnsi"/>
                <w:b/>
                <w:color w:val="FFFFFF"/>
                <w:szCs w:val="21"/>
              </w:rPr>
              <w:t>Age</w:t>
            </w:r>
          </w:p>
        </w:tc>
        <w:tc>
          <w:tcPr>
            <w:tcW w:w="1012" w:type="dxa"/>
            <w:shd w:val="clear" w:color="auto" w:fill="005DAA"/>
          </w:tcPr>
          <w:p w14:paraId="4D8FA7EA" w14:textId="77777777" w:rsidR="008C6850" w:rsidRPr="00C65217" w:rsidRDefault="008C6850" w:rsidP="008C6850">
            <w:pPr>
              <w:spacing w:after="0"/>
              <w:jc w:val="center"/>
              <w:rPr>
                <w:rFonts w:cstheme="minorHAnsi"/>
                <w:b/>
                <w:color w:val="FFFFFF"/>
                <w:szCs w:val="21"/>
              </w:rPr>
            </w:pPr>
            <w:r w:rsidRPr="00C65217">
              <w:rPr>
                <w:rFonts w:cstheme="minorHAnsi"/>
                <w:b/>
                <w:color w:val="FFFFFF"/>
                <w:szCs w:val="21"/>
              </w:rPr>
              <w:t>Rate</w:t>
            </w:r>
          </w:p>
        </w:tc>
      </w:tr>
      <w:tr w:rsidR="008C6850" w:rsidRPr="00C65217" w14:paraId="612AB5BD" w14:textId="77777777" w:rsidTr="008C6850">
        <w:trPr>
          <w:trHeight w:val="303"/>
        </w:trPr>
        <w:tc>
          <w:tcPr>
            <w:tcW w:w="1805" w:type="dxa"/>
            <w:shd w:val="clear" w:color="auto" w:fill="95B3D7"/>
          </w:tcPr>
          <w:p w14:paraId="27719FF8"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&lt; 25</w:t>
            </w:r>
          </w:p>
        </w:tc>
        <w:tc>
          <w:tcPr>
            <w:tcW w:w="1012" w:type="dxa"/>
            <w:shd w:val="clear" w:color="auto" w:fill="DBE5F1"/>
          </w:tcPr>
          <w:p w14:paraId="4D12B15A"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$.051</w:t>
            </w:r>
          </w:p>
        </w:tc>
      </w:tr>
      <w:tr w:rsidR="008C6850" w:rsidRPr="00C65217" w14:paraId="6320968C" w14:textId="77777777" w:rsidTr="008C6850">
        <w:trPr>
          <w:trHeight w:val="287"/>
        </w:trPr>
        <w:tc>
          <w:tcPr>
            <w:tcW w:w="1805" w:type="dxa"/>
            <w:shd w:val="clear" w:color="auto" w:fill="95B3D7"/>
          </w:tcPr>
          <w:p w14:paraId="3E8B1104"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25 – 29</w:t>
            </w:r>
          </w:p>
        </w:tc>
        <w:tc>
          <w:tcPr>
            <w:tcW w:w="1012" w:type="dxa"/>
            <w:shd w:val="clear" w:color="auto" w:fill="DBE5F1"/>
          </w:tcPr>
          <w:p w14:paraId="78189BDE"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$.061</w:t>
            </w:r>
          </w:p>
        </w:tc>
      </w:tr>
      <w:tr w:rsidR="008C6850" w:rsidRPr="00C65217" w14:paraId="33022033" w14:textId="77777777" w:rsidTr="008C6850">
        <w:trPr>
          <w:trHeight w:val="287"/>
        </w:trPr>
        <w:tc>
          <w:tcPr>
            <w:tcW w:w="1805" w:type="dxa"/>
            <w:shd w:val="clear" w:color="auto" w:fill="95B3D7"/>
          </w:tcPr>
          <w:p w14:paraId="743C5F49"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30 – 34</w:t>
            </w:r>
          </w:p>
        </w:tc>
        <w:tc>
          <w:tcPr>
            <w:tcW w:w="1012" w:type="dxa"/>
            <w:shd w:val="clear" w:color="auto" w:fill="DBE5F1"/>
          </w:tcPr>
          <w:p w14:paraId="4B2058F9"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$.081</w:t>
            </w:r>
          </w:p>
        </w:tc>
      </w:tr>
      <w:tr w:rsidR="008C6850" w:rsidRPr="00C65217" w14:paraId="784E817B" w14:textId="77777777" w:rsidTr="008C6850">
        <w:trPr>
          <w:trHeight w:val="287"/>
        </w:trPr>
        <w:tc>
          <w:tcPr>
            <w:tcW w:w="1805" w:type="dxa"/>
            <w:shd w:val="clear" w:color="auto" w:fill="95B3D7"/>
          </w:tcPr>
          <w:p w14:paraId="739A12E6"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35 – 39</w:t>
            </w:r>
          </w:p>
        </w:tc>
        <w:tc>
          <w:tcPr>
            <w:tcW w:w="1012" w:type="dxa"/>
            <w:shd w:val="clear" w:color="auto" w:fill="DBE5F1"/>
          </w:tcPr>
          <w:p w14:paraId="78D4019B"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$.091</w:t>
            </w:r>
          </w:p>
        </w:tc>
      </w:tr>
      <w:tr w:rsidR="008C6850" w:rsidRPr="00C65217" w14:paraId="3FB2B762" w14:textId="77777777" w:rsidTr="008C6850">
        <w:trPr>
          <w:trHeight w:val="287"/>
        </w:trPr>
        <w:tc>
          <w:tcPr>
            <w:tcW w:w="1805" w:type="dxa"/>
            <w:shd w:val="clear" w:color="auto" w:fill="95B3D7"/>
          </w:tcPr>
          <w:p w14:paraId="76CA345B"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40 – 44</w:t>
            </w:r>
          </w:p>
        </w:tc>
        <w:tc>
          <w:tcPr>
            <w:tcW w:w="1012" w:type="dxa"/>
            <w:shd w:val="clear" w:color="auto" w:fill="DBE5F1"/>
          </w:tcPr>
          <w:p w14:paraId="46477DD2"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$.120</w:t>
            </w:r>
          </w:p>
        </w:tc>
      </w:tr>
      <w:tr w:rsidR="008C6850" w:rsidRPr="00C65217" w14:paraId="5A28011B" w14:textId="77777777" w:rsidTr="008C6850">
        <w:trPr>
          <w:trHeight w:val="287"/>
        </w:trPr>
        <w:tc>
          <w:tcPr>
            <w:tcW w:w="1805" w:type="dxa"/>
            <w:shd w:val="clear" w:color="auto" w:fill="95B3D7"/>
          </w:tcPr>
          <w:p w14:paraId="4631F920"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45 – 49</w:t>
            </w:r>
          </w:p>
        </w:tc>
        <w:tc>
          <w:tcPr>
            <w:tcW w:w="1012" w:type="dxa"/>
            <w:shd w:val="clear" w:color="auto" w:fill="DBE5F1"/>
          </w:tcPr>
          <w:p w14:paraId="062F2841"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$.204</w:t>
            </w:r>
          </w:p>
        </w:tc>
      </w:tr>
      <w:tr w:rsidR="008C6850" w:rsidRPr="00C65217" w14:paraId="166996C0" w14:textId="77777777" w:rsidTr="008C6850">
        <w:trPr>
          <w:trHeight w:val="303"/>
        </w:trPr>
        <w:tc>
          <w:tcPr>
            <w:tcW w:w="1805" w:type="dxa"/>
            <w:shd w:val="clear" w:color="auto" w:fill="95B3D7"/>
          </w:tcPr>
          <w:p w14:paraId="4BBF4B30"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50 – 54</w:t>
            </w:r>
          </w:p>
        </w:tc>
        <w:tc>
          <w:tcPr>
            <w:tcW w:w="1012" w:type="dxa"/>
            <w:shd w:val="clear" w:color="auto" w:fill="DBE5F1"/>
          </w:tcPr>
          <w:p w14:paraId="04B45D3D"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$.336</w:t>
            </w:r>
          </w:p>
        </w:tc>
      </w:tr>
      <w:tr w:rsidR="008C6850" w:rsidRPr="00C65217" w14:paraId="22BC5C18" w14:textId="77777777" w:rsidTr="008C6850">
        <w:trPr>
          <w:trHeight w:val="287"/>
        </w:trPr>
        <w:tc>
          <w:tcPr>
            <w:tcW w:w="1805" w:type="dxa"/>
            <w:shd w:val="clear" w:color="auto" w:fill="95B3D7"/>
          </w:tcPr>
          <w:p w14:paraId="6BC8EFF5"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55 – 59</w:t>
            </w:r>
          </w:p>
        </w:tc>
        <w:tc>
          <w:tcPr>
            <w:tcW w:w="1012" w:type="dxa"/>
            <w:shd w:val="clear" w:color="auto" w:fill="DBE5F1"/>
          </w:tcPr>
          <w:p w14:paraId="16AA6A4A"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$.528</w:t>
            </w:r>
          </w:p>
        </w:tc>
      </w:tr>
      <w:tr w:rsidR="008C6850" w:rsidRPr="00C65217" w14:paraId="13F063FB" w14:textId="77777777" w:rsidTr="008C6850">
        <w:trPr>
          <w:trHeight w:val="287"/>
        </w:trPr>
        <w:tc>
          <w:tcPr>
            <w:tcW w:w="1805" w:type="dxa"/>
            <w:shd w:val="clear" w:color="auto" w:fill="95B3D7"/>
          </w:tcPr>
          <w:p w14:paraId="2F25DBF0"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60 – 64</w:t>
            </w:r>
          </w:p>
        </w:tc>
        <w:tc>
          <w:tcPr>
            <w:tcW w:w="1012" w:type="dxa"/>
            <w:shd w:val="clear" w:color="auto" w:fill="DBE5F1"/>
          </w:tcPr>
          <w:p w14:paraId="5A734A25"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$.816</w:t>
            </w:r>
          </w:p>
        </w:tc>
      </w:tr>
      <w:tr w:rsidR="008C6850" w:rsidRPr="00C65217" w14:paraId="0112DDAC" w14:textId="77777777" w:rsidTr="008C6850">
        <w:trPr>
          <w:trHeight w:val="287"/>
        </w:trPr>
        <w:tc>
          <w:tcPr>
            <w:tcW w:w="1805" w:type="dxa"/>
            <w:shd w:val="clear" w:color="auto" w:fill="95B3D7"/>
          </w:tcPr>
          <w:p w14:paraId="0838554D"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65 – 69</w:t>
            </w:r>
          </w:p>
        </w:tc>
        <w:tc>
          <w:tcPr>
            <w:tcW w:w="1012" w:type="dxa"/>
            <w:shd w:val="clear" w:color="auto" w:fill="DBE5F1"/>
          </w:tcPr>
          <w:p w14:paraId="742D1887"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$1.464</w:t>
            </w:r>
          </w:p>
        </w:tc>
      </w:tr>
      <w:tr w:rsidR="008C6850" w:rsidRPr="00C65217" w14:paraId="52EE6ECA" w14:textId="77777777" w:rsidTr="008C6850">
        <w:trPr>
          <w:trHeight w:val="287"/>
        </w:trPr>
        <w:tc>
          <w:tcPr>
            <w:tcW w:w="1805" w:type="dxa"/>
            <w:shd w:val="clear" w:color="auto" w:fill="95B3D7"/>
          </w:tcPr>
          <w:p w14:paraId="4BCEAEE1"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70+</w:t>
            </w:r>
          </w:p>
        </w:tc>
        <w:tc>
          <w:tcPr>
            <w:tcW w:w="1012" w:type="dxa"/>
            <w:shd w:val="clear" w:color="auto" w:fill="DBE5F1"/>
          </w:tcPr>
          <w:p w14:paraId="5317CBB3" w14:textId="77777777" w:rsidR="008C6850" w:rsidRPr="00F45020" w:rsidRDefault="008C6850" w:rsidP="008C6850">
            <w:pPr>
              <w:spacing w:after="0"/>
              <w:jc w:val="center"/>
              <w:rPr>
                <w:rFonts w:cstheme="minorHAnsi"/>
                <w:color w:val="auto"/>
                <w:szCs w:val="21"/>
              </w:rPr>
            </w:pPr>
            <w:r w:rsidRPr="00F45020">
              <w:rPr>
                <w:rFonts w:cstheme="minorHAnsi"/>
                <w:color w:val="auto"/>
                <w:szCs w:val="21"/>
              </w:rPr>
              <w:t>$2.628</w:t>
            </w:r>
          </w:p>
        </w:tc>
      </w:tr>
    </w:tbl>
    <w:p w14:paraId="77103F9B" w14:textId="77777777" w:rsidR="00685AEC" w:rsidRDefault="00685AEC" w:rsidP="00454EB4">
      <w:pPr>
        <w:pStyle w:val="BodyTextIndent2"/>
        <w:ind w:left="0"/>
        <w:rPr>
          <w:rFonts w:asciiTheme="minorHAnsi" w:hAnsiTheme="minorHAnsi" w:cstheme="minorHAnsi"/>
          <w:sz w:val="21"/>
          <w:szCs w:val="21"/>
        </w:rPr>
      </w:pPr>
    </w:p>
    <w:p w14:paraId="433C69D2" w14:textId="77777777" w:rsidR="00454EB4" w:rsidRPr="00454EB4" w:rsidRDefault="00454EB4" w:rsidP="00454EB4">
      <w:pPr>
        <w:pStyle w:val="BodyTextIndent2"/>
        <w:ind w:left="0"/>
        <w:rPr>
          <w:rFonts w:asciiTheme="minorHAnsi" w:hAnsiTheme="minorHAnsi" w:cstheme="minorHAnsi"/>
          <w:sz w:val="21"/>
          <w:szCs w:val="21"/>
        </w:rPr>
      </w:pPr>
    </w:p>
    <w:tbl>
      <w:tblPr>
        <w:tblStyle w:val="MediumShading2-Accent1"/>
        <w:tblpPr w:leftFromText="180" w:rightFromText="180" w:vertAnchor="text" w:horzAnchor="margin" w:tblpXSpec="center" w:tblpY="3846"/>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68"/>
        <w:gridCol w:w="7020"/>
      </w:tblGrid>
      <w:tr w:rsidR="00685AEC" w:rsidRPr="009E0825" w14:paraId="59CF9D4B" w14:textId="77777777" w:rsidTr="00685AEC">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8388" w:type="dxa"/>
            <w:gridSpan w:val="2"/>
            <w:tcBorders>
              <w:top w:val="single" w:sz="4" w:space="0" w:color="auto"/>
              <w:left w:val="single" w:sz="4" w:space="0" w:color="auto"/>
              <w:right w:val="single" w:sz="4" w:space="0" w:color="auto"/>
            </w:tcBorders>
            <w:shd w:val="clear" w:color="auto" w:fill="0070C0"/>
            <w:vAlign w:val="center"/>
            <w:hideMark/>
          </w:tcPr>
          <w:p w14:paraId="5B25F25C" w14:textId="77777777" w:rsidR="00685AEC" w:rsidRPr="009E0825" w:rsidRDefault="00685AEC" w:rsidP="00685AEC">
            <w:pPr>
              <w:jc w:val="center"/>
              <w:rPr>
                <w:rFonts w:eastAsia="Times New Roman" w:cs="Arial"/>
                <w:color w:val="auto"/>
                <w:sz w:val="20"/>
                <w:szCs w:val="20"/>
              </w:rPr>
            </w:pPr>
            <w:r>
              <w:rPr>
                <w:rFonts w:eastAsia="Times New Roman" w:cs="Arial"/>
                <w:color w:val="FFFFFF" w:themeColor="light1"/>
                <w:kern w:val="24"/>
                <w:sz w:val="22"/>
                <w:szCs w:val="20"/>
              </w:rPr>
              <w:t xml:space="preserve">Supplemental </w:t>
            </w:r>
            <w:r w:rsidRPr="003648A5">
              <w:rPr>
                <w:rFonts w:eastAsia="Times New Roman" w:cs="Arial"/>
                <w:color w:val="FFFFFF" w:themeColor="light1"/>
                <w:kern w:val="24"/>
                <w:sz w:val="22"/>
                <w:szCs w:val="20"/>
              </w:rPr>
              <w:t>Life</w:t>
            </w:r>
          </w:p>
        </w:tc>
      </w:tr>
      <w:tr w:rsidR="00685AEC" w:rsidRPr="00FC4773" w14:paraId="1B92B8A0" w14:textId="77777777" w:rsidTr="00EB7850">
        <w:trPr>
          <w:trHeight w:val="858"/>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single" w:sz="4" w:space="0" w:color="auto"/>
            </w:tcBorders>
            <w:shd w:val="clear" w:color="auto" w:fill="DBE5F1" w:themeFill="accent1" w:themeFillTint="33"/>
            <w:vAlign w:val="center"/>
            <w:hideMark/>
          </w:tcPr>
          <w:p w14:paraId="0CD23957" w14:textId="77777777" w:rsidR="00685AEC" w:rsidRPr="003E2F38" w:rsidRDefault="00685AEC" w:rsidP="00685AEC">
            <w:pPr>
              <w:rPr>
                <w:rFonts w:eastAsia="Times New Roman" w:cs="Arial"/>
                <w:color w:val="auto"/>
                <w:sz w:val="22"/>
                <w:szCs w:val="20"/>
              </w:rPr>
            </w:pPr>
            <w:r w:rsidRPr="003E2F38">
              <w:rPr>
                <w:rFonts w:eastAsia="Times New Roman" w:cs="Arial"/>
                <w:color w:val="auto"/>
                <w:kern w:val="24"/>
                <w:sz w:val="22"/>
                <w:szCs w:val="20"/>
              </w:rPr>
              <w:t>Employee</w:t>
            </w:r>
          </w:p>
        </w:tc>
        <w:tc>
          <w:tcPr>
            <w:tcW w:w="7020" w:type="dxa"/>
            <w:vAlign w:val="center"/>
            <w:hideMark/>
          </w:tcPr>
          <w:p w14:paraId="77EE7214" w14:textId="77777777" w:rsidR="00685AEC" w:rsidRPr="00A660EF" w:rsidRDefault="00685AEC" w:rsidP="00685AE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highlight w:val="yellow"/>
              </w:rPr>
            </w:pPr>
            <w:r>
              <w:rPr>
                <w:rFonts w:eastAsia="Times New Roman" w:cs="Arial"/>
                <w:color w:val="auto"/>
                <w:kern w:val="24"/>
                <w:sz w:val="20"/>
                <w:szCs w:val="20"/>
                <w:highlight w:val="yellow"/>
              </w:rPr>
              <w:t xml:space="preserve">Increments of </w:t>
            </w:r>
            <w:r w:rsidRPr="00A660EF">
              <w:rPr>
                <w:rFonts w:eastAsia="Times New Roman" w:cs="Arial"/>
                <w:color w:val="auto"/>
                <w:kern w:val="24"/>
                <w:sz w:val="20"/>
                <w:szCs w:val="20"/>
                <w:highlight w:val="yellow"/>
              </w:rPr>
              <w:t xml:space="preserve">$X </w:t>
            </w:r>
          </w:p>
          <w:p w14:paraId="27A31841" w14:textId="77777777" w:rsidR="00685AEC" w:rsidRDefault="00685AEC" w:rsidP="00EB7850">
            <w:pPr>
              <w:numPr>
                <w:ilvl w:val="0"/>
                <w:numId w:val="39"/>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EB7850">
              <w:rPr>
                <w:rFonts w:eastAsia="Times New Roman" w:cs="Arial"/>
                <w:color w:val="auto"/>
                <w:kern w:val="24"/>
                <w:sz w:val="20"/>
                <w:szCs w:val="20"/>
              </w:rPr>
              <w:t>Up to a max of 8X salary or $1,500,000; whichever is the lesser</w:t>
            </w:r>
          </w:p>
          <w:p w14:paraId="7A4A9DC0" w14:textId="3B15774E" w:rsidR="00EB7850" w:rsidRPr="00EB7850" w:rsidRDefault="00EB7850" w:rsidP="00EB7850">
            <w:pPr>
              <w:numPr>
                <w:ilvl w:val="0"/>
                <w:numId w:val="39"/>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Pr>
                <w:rFonts w:eastAsia="Times New Roman" w:cs="Arial"/>
                <w:color w:val="auto"/>
                <w:kern w:val="24"/>
                <w:sz w:val="20"/>
                <w:szCs w:val="20"/>
              </w:rPr>
              <w:t>All increases in coverage will require EOI</w:t>
            </w:r>
          </w:p>
        </w:tc>
      </w:tr>
      <w:tr w:rsidR="00685AEC" w:rsidRPr="00FC4773" w14:paraId="1C5212F4" w14:textId="77777777" w:rsidTr="00EB7850">
        <w:trPr>
          <w:trHeight w:val="803"/>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single" w:sz="4" w:space="0" w:color="auto"/>
            </w:tcBorders>
            <w:shd w:val="clear" w:color="auto" w:fill="DBE5F1" w:themeFill="accent1" w:themeFillTint="33"/>
            <w:vAlign w:val="center"/>
            <w:hideMark/>
          </w:tcPr>
          <w:p w14:paraId="66C19EED" w14:textId="77777777" w:rsidR="00685AEC" w:rsidRPr="003E2F38" w:rsidRDefault="00685AEC" w:rsidP="00685AEC">
            <w:pPr>
              <w:rPr>
                <w:rFonts w:eastAsia="Times New Roman" w:cs="Arial"/>
                <w:color w:val="auto"/>
                <w:sz w:val="22"/>
                <w:szCs w:val="20"/>
              </w:rPr>
            </w:pPr>
            <w:r w:rsidRPr="003E2F38">
              <w:rPr>
                <w:rFonts w:eastAsia="Times New Roman" w:cs="Arial"/>
                <w:color w:val="auto"/>
                <w:kern w:val="24"/>
                <w:sz w:val="22"/>
                <w:szCs w:val="20"/>
              </w:rPr>
              <w:t>Spouse</w:t>
            </w:r>
          </w:p>
        </w:tc>
        <w:tc>
          <w:tcPr>
            <w:tcW w:w="7020" w:type="dxa"/>
            <w:vAlign w:val="center"/>
            <w:hideMark/>
          </w:tcPr>
          <w:p w14:paraId="2CFACAE8" w14:textId="77777777" w:rsidR="00685AEC" w:rsidRPr="00FC4773" w:rsidRDefault="00685AEC" w:rsidP="00685AE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FC4773">
              <w:rPr>
                <w:rFonts w:eastAsia="Times New Roman" w:cs="Arial"/>
                <w:color w:val="auto"/>
                <w:kern w:val="24"/>
                <w:sz w:val="20"/>
                <w:szCs w:val="20"/>
              </w:rPr>
              <w:t>Increments $10,000 up to $100,000</w:t>
            </w:r>
          </w:p>
          <w:p w14:paraId="2C46F3D5" w14:textId="35AEBFCE" w:rsidR="00685AEC" w:rsidRPr="00685AEC" w:rsidRDefault="00685AEC" w:rsidP="00685AE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685AEC">
              <w:rPr>
                <w:rFonts w:eastAsia="Times New Roman" w:cs="Arial"/>
                <w:color w:val="auto"/>
                <w:kern w:val="24"/>
                <w:sz w:val="20"/>
                <w:szCs w:val="20"/>
              </w:rPr>
              <w:t xml:space="preserve">Limited to </w:t>
            </w:r>
            <w:r>
              <w:rPr>
                <w:rFonts w:eastAsia="Times New Roman" w:cs="Arial"/>
                <w:color w:val="auto"/>
                <w:kern w:val="24"/>
                <w:sz w:val="20"/>
                <w:szCs w:val="20"/>
              </w:rPr>
              <w:t>100</w:t>
            </w:r>
            <w:r w:rsidRPr="00685AEC">
              <w:rPr>
                <w:rFonts w:eastAsia="Times New Roman" w:cs="Arial"/>
                <w:color w:val="auto"/>
                <w:kern w:val="24"/>
                <w:sz w:val="20"/>
                <w:szCs w:val="20"/>
              </w:rPr>
              <w:t>% of Employee amount</w:t>
            </w:r>
          </w:p>
          <w:p w14:paraId="11AFB226" w14:textId="77777777" w:rsidR="00685AEC" w:rsidRPr="00FC4773" w:rsidRDefault="00685AEC" w:rsidP="00685AE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eastAsia="Times New Roman" w:cs="Arial"/>
                <w:color w:val="auto"/>
                <w:kern w:val="24"/>
                <w:sz w:val="20"/>
                <w:szCs w:val="20"/>
              </w:rPr>
            </w:pPr>
            <w:r w:rsidRPr="00FC4773">
              <w:rPr>
                <w:rFonts w:eastAsia="Times New Roman" w:cs="Arial"/>
                <w:color w:val="auto"/>
                <w:kern w:val="24"/>
                <w:sz w:val="20"/>
                <w:szCs w:val="20"/>
              </w:rPr>
              <w:t>All increases in coverage will require EOI</w:t>
            </w:r>
          </w:p>
        </w:tc>
      </w:tr>
      <w:tr w:rsidR="00685AEC" w:rsidRPr="00FC4773" w14:paraId="19AB21F2" w14:textId="77777777" w:rsidTr="00685AEC">
        <w:trPr>
          <w:trHeight w:val="567"/>
        </w:trPr>
        <w:tc>
          <w:tcPr>
            <w:cnfStyle w:val="001000000000" w:firstRow="0" w:lastRow="0" w:firstColumn="1" w:lastColumn="0" w:oddVBand="0" w:evenVBand="0" w:oddHBand="0" w:evenHBand="0" w:firstRowFirstColumn="0" w:firstRowLastColumn="0" w:lastRowFirstColumn="0" w:lastRowLastColumn="0"/>
            <w:tcW w:w="1368" w:type="dxa"/>
            <w:tcBorders>
              <w:left w:val="single" w:sz="4" w:space="0" w:color="auto"/>
              <w:bottom w:val="single" w:sz="4" w:space="0" w:color="auto"/>
            </w:tcBorders>
            <w:shd w:val="clear" w:color="auto" w:fill="DBE5F1" w:themeFill="accent1" w:themeFillTint="33"/>
            <w:vAlign w:val="center"/>
            <w:hideMark/>
          </w:tcPr>
          <w:p w14:paraId="13ADE87F" w14:textId="77777777" w:rsidR="00685AEC" w:rsidRPr="003E2F38" w:rsidRDefault="00685AEC" w:rsidP="00685AEC">
            <w:pPr>
              <w:rPr>
                <w:rFonts w:eastAsia="Times New Roman" w:cs="Arial"/>
                <w:color w:val="auto"/>
                <w:sz w:val="22"/>
                <w:szCs w:val="20"/>
              </w:rPr>
            </w:pPr>
            <w:r w:rsidRPr="003E2F38">
              <w:rPr>
                <w:rFonts w:eastAsia="Times New Roman" w:cs="Arial"/>
                <w:color w:val="auto"/>
                <w:kern w:val="24"/>
                <w:sz w:val="22"/>
                <w:szCs w:val="20"/>
              </w:rPr>
              <w:t>Child</w:t>
            </w:r>
          </w:p>
        </w:tc>
        <w:tc>
          <w:tcPr>
            <w:tcW w:w="7020" w:type="dxa"/>
            <w:tcBorders>
              <w:bottom w:val="single" w:sz="4" w:space="0" w:color="auto"/>
            </w:tcBorders>
            <w:vAlign w:val="center"/>
            <w:hideMark/>
          </w:tcPr>
          <w:p w14:paraId="11BCF90D" w14:textId="77777777" w:rsidR="00685AEC" w:rsidRPr="00FC4773" w:rsidRDefault="00685AEC" w:rsidP="00685AEC">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0"/>
              </w:rPr>
            </w:pPr>
            <w:r>
              <w:rPr>
                <w:rFonts w:eastAsia="Times New Roman" w:cs="Arial"/>
                <w:color w:val="auto"/>
                <w:sz w:val="20"/>
                <w:szCs w:val="20"/>
              </w:rPr>
              <w:t xml:space="preserve">Increments of $5,000 to max $20,000 </w:t>
            </w:r>
          </w:p>
        </w:tc>
      </w:tr>
    </w:tbl>
    <w:p w14:paraId="7FB47B19" w14:textId="1B489249" w:rsidR="00454EB4" w:rsidRDefault="00454EB4" w:rsidP="00BB2FAE">
      <w:pPr>
        <w:rPr>
          <w:rFonts w:cstheme="minorHAnsi"/>
          <w:szCs w:val="21"/>
        </w:rPr>
      </w:pPr>
    </w:p>
    <w:p w14:paraId="4A20B45D" w14:textId="63B43650" w:rsidR="00685AEC" w:rsidRDefault="00685AEC" w:rsidP="00BB2FAE">
      <w:pPr>
        <w:rPr>
          <w:rFonts w:cstheme="minorHAnsi"/>
          <w:szCs w:val="21"/>
        </w:rPr>
      </w:pPr>
    </w:p>
    <w:p w14:paraId="21F6BC70" w14:textId="11A7D13C" w:rsidR="00685AEC" w:rsidRDefault="00685AEC" w:rsidP="00BB2FAE">
      <w:pPr>
        <w:rPr>
          <w:rFonts w:cstheme="minorHAnsi"/>
          <w:szCs w:val="21"/>
        </w:rPr>
      </w:pPr>
      <w:r>
        <w:rPr>
          <w:rFonts w:cstheme="minorHAnsi"/>
          <w:szCs w:val="21"/>
        </w:rPr>
        <w:t>.</w:t>
      </w:r>
    </w:p>
    <w:p w14:paraId="59F5C49F" w14:textId="77777777" w:rsidR="00685AEC" w:rsidRDefault="00685AEC" w:rsidP="00BB2FAE">
      <w:pPr>
        <w:rPr>
          <w:rFonts w:cstheme="minorHAnsi"/>
          <w:szCs w:val="21"/>
        </w:rPr>
      </w:pPr>
    </w:p>
    <w:p w14:paraId="6DC20346" w14:textId="77777777" w:rsidR="00685AEC" w:rsidRDefault="00685AEC" w:rsidP="00BB2FAE">
      <w:pPr>
        <w:rPr>
          <w:rFonts w:cstheme="minorHAnsi"/>
          <w:szCs w:val="21"/>
        </w:rPr>
      </w:pPr>
    </w:p>
    <w:p w14:paraId="49E357CE" w14:textId="77777777" w:rsidR="00454EB4" w:rsidRDefault="00454EB4" w:rsidP="00BB2FAE">
      <w:pPr>
        <w:rPr>
          <w:rFonts w:cstheme="minorHAnsi"/>
          <w:szCs w:val="21"/>
        </w:rPr>
      </w:pPr>
    </w:p>
    <w:p w14:paraId="31AC5F11" w14:textId="77777777" w:rsidR="00454EB4" w:rsidRPr="00C65217" w:rsidRDefault="00454EB4" w:rsidP="00BB2FAE">
      <w:pPr>
        <w:rPr>
          <w:rFonts w:cstheme="minorHAnsi"/>
          <w:szCs w:val="21"/>
        </w:rPr>
      </w:pPr>
    </w:p>
    <w:p w14:paraId="5F0FC913" w14:textId="77777777" w:rsidR="00685AEC" w:rsidRDefault="00685AEC" w:rsidP="004A6B46">
      <w:pPr>
        <w:pStyle w:val="Heading3"/>
        <w:rPr>
          <w:rFonts w:cstheme="majorHAnsi"/>
          <w:color w:val="336699"/>
          <w:sz w:val="24"/>
          <w:szCs w:val="24"/>
        </w:rPr>
      </w:pPr>
      <w:bookmarkStart w:id="9" w:name="_Toc523469552"/>
    </w:p>
    <w:p w14:paraId="0962BF8C" w14:textId="77777777" w:rsidR="00685AEC" w:rsidRDefault="00685AEC" w:rsidP="004A6B46">
      <w:pPr>
        <w:pStyle w:val="Heading3"/>
        <w:rPr>
          <w:rFonts w:cstheme="majorHAnsi"/>
          <w:color w:val="336699"/>
          <w:sz w:val="24"/>
          <w:szCs w:val="24"/>
        </w:rPr>
      </w:pPr>
    </w:p>
    <w:p w14:paraId="3E6F8E00" w14:textId="77777777" w:rsidR="00685AEC" w:rsidRDefault="00685AEC" w:rsidP="004A6B46">
      <w:pPr>
        <w:pStyle w:val="Heading3"/>
        <w:rPr>
          <w:rFonts w:cstheme="majorHAnsi"/>
          <w:color w:val="336699"/>
          <w:sz w:val="24"/>
          <w:szCs w:val="24"/>
        </w:rPr>
      </w:pPr>
    </w:p>
    <w:p w14:paraId="7A5E6936" w14:textId="77777777" w:rsidR="00685AEC" w:rsidRDefault="00685AEC" w:rsidP="004A6B46">
      <w:pPr>
        <w:pStyle w:val="Heading3"/>
        <w:rPr>
          <w:rFonts w:cstheme="majorHAnsi"/>
          <w:color w:val="336699"/>
          <w:sz w:val="24"/>
          <w:szCs w:val="24"/>
        </w:rPr>
      </w:pPr>
    </w:p>
    <w:p w14:paraId="63824CC3" w14:textId="6084D65E" w:rsidR="00685AEC" w:rsidRDefault="00685AEC" w:rsidP="004A6B46">
      <w:pPr>
        <w:pStyle w:val="Heading3"/>
        <w:rPr>
          <w:rFonts w:cstheme="majorHAnsi"/>
          <w:color w:val="336699"/>
          <w:sz w:val="24"/>
          <w:szCs w:val="24"/>
        </w:rPr>
      </w:pPr>
    </w:p>
    <w:p w14:paraId="6320AC43" w14:textId="777D778E" w:rsidR="00685AEC" w:rsidRDefault="00685AEC" w:rsidP="00685AEC"/>
    <w:p w14:paraId="23606E09" w14:textId="456A1507" w:rsidR="00685AEC" w:rsidRDefault="00685AEC" w:rsidP="00685AEC"/>
    <w:p w14:paraId="11B58B82" w14:textId="7CB5A528" w:rsidR="00685AEC" w:rsidRDefault="00685AEC" w:rsidP="00685AEC"/>
    <w:p w14:paraId="5F8DF2CE" w14:textId="77777777" w:rsidR="00685AEC" w:rsidRPr="00685AEC" w:rsidRDefault="00685AEC" w:rsidP="00685AEC"/>
    <w:p w14:paraId="3CC7D1DD" w14:textId="61274312" w:rsidR="004A6B46" w:rsidRPr="000E41F8" w:rsidRDefault="000E41F8" w:rsidP="000E41F8">
      <w:pPr>
        <w:pStyle w:val="Title"/>
        <w:rPr>
          <w:rFonts w:asciiTheme="minorHAnsi" w:hAnsiTheme="minorHAnsi" w:cstheme="minorHAnsi"/>
          <w:color w:val="002060"/>
          <w:szCs w:val="48"/>
        </w:rPr>
      </w:pPr>
      <w:r>
        <w:rPr>
          <w:rFonts w:asciiTheme="minorHAnsi" w:hAnsiTheme="minorHAnsi" w:cstheme="minorHAnsi"/>
          <w:color w:val="002060"/>
          <w:szCs w:val="48"/>
        </w:rPr>
        <w:lastRenderedPageBreak/>
        <w:t>Dependent</w:t>
      </w:r>
      <w:r w:rsidRPr="006C1A06">
        <w:rPr>
          <w:rFonts w:asciiTheme="minorHAnsi" w:hAnsiTheme="minorHAnsi" w:cstheme="minorHAnsi"/>
          <w:color w:val="002060"/>
          <w:szCs w:val="48"/>
        </w:rPr>
        <w:t xml:space="preserve"> Life Insurance</w:t>
      </w:r>
      <w:bookmarkEnd w:id="9"/>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038"/>
      </w:tblGrid>
      <w:tr w:rsidR="00C65217" w:rsidRPr="00C65217" w14:paraId="78D0A4CC" w14:textId="77777777" w:rsidTr="00036E51">
        <w:tc>
          <w:tcPr>
            <w:tcW w:w="2892" w:type="dxa"/>
            <w:gridSpan w:val="2"/>
            <w:shd w:val="clear" w:color="auto" w:fill="005DAA"/>
          </w:tcPr>
          <w:p w14:paraId="58CAD816" w14:textId="77777777" w:rsidR="00C65217" w:rsidRPr="00C65217" w:rsidRDefault="00C65217" w:rsidP="004A6B46">
            <w:pPr>
              <w:spacing w:after="0"/>
              <w:jc w:val="center"/>
              <w:rPr>
                <w:rFonts w:cstheme="minorHAnsi"/>
                <w:b/>
                <w:color w:val="FFFFFF"/>
                <w:szCs w:val="21"/>
              </w:rPr>
            </w:pPr>
            <w:r w:rsidRPr="00C65217">
              <w:rPr>
                <w:rFonts w:cstheme="minorHAnsi"/>
                <w:b/>
                <w:color w:val="FFFFFF"/>
                <w:szCs w:val="21"/>
              </w:rPr>
              <w:t>Spouse Rates</w:t>
            </w:r>
          </w:p>
        </w:tc>
      </w:tr>
      <w:tr w:rsidR="004A6B46" w:rsidRPr="00C65217" w14:paraId="72D9BB8F" w14:textId="77777777" w:rsidTr="00036E51">
        <w:tc>
          <w:tcPr>
            <w:tcW w:w="1854" w:type="dxa"/>
            <w:shd w:val="clear" w:color="auto" w:fill="005DAA"/>
          </w:tcPr>
          <w:p w14:paraId="774F1A05" w14:textId="77777777" w:rsidR="004A6B46" w:rsidRPr="00C65217" w:rsidRDefault="004A6B46" w:rsidP="004A6B46">
            <w:pPr>
              <w:spacing w:after="0"/>
              <w:jc w:val="center"/>
              <w:rPr>
                <w:rFonts w:cstheme="minorHAnsi"/>
                <w:b/>
                <w:color w:val="FFFFFF"/>
                <w:szCs w:val="21"/>
              </w:rPr>
            </w:pPr>
            <w:r w:rsidRPr="00C65217">
              <w:rPr>
                <w:rFonts w:cstheme="minorHAnsi"/>
                <w:b/>
                <w:color w:val="FFFFFF"/>
                <w:szCs w:val="21"/>
              </w:rPr>
              <w:t>Age</w:t>
            </w:r>
          </w:p>
        </w:tc>
        <w:tc>
          <w:tcPr>
            <w:tcW w:w="1038" w:type="dxa"/>
            <w:shd w:val="clear" w:color="auto" w:fill="005DAA"/>
          </w:tcPr>
          <w:p w14:paraId="30A63205" w14:textId="77777777" w:rsidR="004A6B46" w:rsidRPr="00C65217" w:rsidRDefault="004A6B46" w:rsidP="004A6B46">
            <w:pPr>
              <w:spacing w:after="0"/>
              <w:jc w:val="center"/>
              <w:rPr>
                <w:rFonts w:cstheme="minorHAnsi"/>
                <w:b/>
                <w:color w:val="FFFFFF"/>
                <w:szCs w:val="21"/>
              </w:rPr>
            </w:pPr>
            <w:r w:rsidRPr="00C65217">
              <w:rPr>
                <w:rFonts w:cstheme="minorHAnsi"/>
                <w:b/>
                <w:color w:val="FFFFFF"/>
                <w:szCs w:val="21"/>
              </w:rPr>
              <w:t>Rate</w:t>
            </w:r>
          </w:p>
        </w:tc>
      </w:tr>
      <w:tr w:rsidR="004A6B46" w:rsidRPr="00C65217" w14:paraId="749537B9" w14:textId="77777777" w:rsidTr="004A6B46">
        <w:tc>
          <w:tcPr>
            <w:tcW w:w="1854" w:type="dxa"/>
            <w:shd w:val="clear" w:color="auto" w:fill="95B3D7"/>
          </w:tcPr>
          <w:p w14:paraId="25FD63AC" w14:textId="77777777" w:rsidR="004A6B46" w:rsidRPr="00C65217" w:rsidRDefault="004A6B46" w:rsidP="004A6B46">
            <w:pPr>
              <w:spacing w:after="0"/>
              <w:jc w:val="center"/>
              <w:rPr>
                <w:rFonts w:cstheme="minorHAnsi"/>
                <w:szCs w:val="21"/>
              </w:rPr>
            </w:pPr>
            <w:r w:rsidRPr="00C65217">
              <w:rPr>
                <w:rFonts w:cstheme="minorHAnsi"/>
                <w:szCs w:val="21"/>
              </w:rPr>
              <w:t>&lt; 25</w:t>
            </w:r>
          </w:p>
        </w:tc>
        <w:tc>
          <w:tcPr>
            <w:tcW w:w="1038" w:type="dxa"/>
            <w:shd w:val="clear" w:color="auto" w:fill="DBE5F1"/>
          </w:tcPr>
          <w:p w14:paraId="04E587BE" w14:textId="77777777" w:rsidR="004A6B46" w:rsidRPr="00C65217" w:rsidRDefault="004A6B46" w:rsidP="004A6B46">
            <w:pPr>
              <w:spacing w:after="0"/>
              <w:jc w:val="center"/>
              <w:rPr>
                <w:rFonts w:cstheme="minorHAnsi"/>
                <w:szCs w:val="21"/>
              </w:rPr>
            </w:pPr>
            <w:r w:rsidRPr="00C65217">
              <w:rPr>
                <w:rFonts w:cstheme="minorHAnsi"/>
                <w:szCs w:val="21"/>
              </w:rPr>
              <w:t>$.060</w:t>
            </w:r>
          </w:p>
        </w:tc>
      </w:tr>
      <w:tr w:rsidR="004A6B46" w:rsidRPr="00C65217" w14:paraId="78DB2193" w14:textId="77777777" w:rsidTr="004A6B46">
        <w:tc>
          <w:tcPr>
            <w:tcW w:w="1854" w:type="dxa"/>
            <w:shd w:val="clear" w:color="auto" w:fill="95B3D7"/>
          </w:tcPr>
          <w:p w14:paraId="1B879AC9" w14:textId="77777777" w:rsidR="004A6B46" w:rsidRPr="00C65217" w:rsidRDefault="004A6B46" w:rsidP="004A6B46">
            <w:pPr>
              <w:spacing w:after="0"/>
              <w:jc w:val="center"/>
              <w:rPr>
                <w:rFonts w:cstheme="minorHAnsi"/>
                <w:szCs w:val="21"/>
              </w:rPr>
            </w:pPr>
            <w:r w:rsidRPr="00C65217">
              <w:rPr>
                <w:rFonts w:cstheme="minorHAnsi"/>
                <w:szCs w:val="21"/>
              </w:rPr>
              <w:t>25 – 29</w:t>
            </w:r>
          </w:p>
        </w:tc>
        <w:tc>
          <w:tcPr>
            <w:tcW w:w="1038" w:type="dxa"/>
            <w:shd w:val="clear" w:color="auto" w:fill="DBE5F1"/>
          </w:tcPr>
          <w:p w14:paraId="3C49DE1F" w14:textId="77777777" w:rsidR="004A6B46" w:rsidRPr="00C65217" w:rsidRDefault="004A6B46" w:rsidP="004A6B46">
            <w:pPr>
              <w:spacing w:after="0"/>
              <w:jc w:val="center"/>
              <w:rPr>
                <w:rFonts w:cstheme="minorHAnsi"/>
                <w:szCs w:val="21"/>
              </w:rPr>
            </w:pPr>
            <w:r w:rsidRPr="00C65217">
              <w:rPr>
                <w:rFonts w:cstheme="minorHAnsi"/>
                <w:szCs w:val="21"/>
              </w:rPr>
              <w:t>$.072</w:t>
            </w:r>
          </w:p>
        </w:tc>
      </w:tr>
      <w:tr w:rsidR="004A6B46" w:rsidRPr="00C65217" w14:paraId="18DF6B74" w14:textId="77777777" w:rsidTr="004A6B46">
        <w:tc>
          <w:tcPr>
            <w:tcW w:w="1854" w:type="dxa"/>
            <w:shd w:val="clear" w:color="auto" w:fill="95B3D7"/>
          </w:tcPr>
          <w:p w14:paraId="09A40E33" w14:textId="77777777" w:rsidR="004A6B46" w:rsidRPr="00C65217" w:rsidRDefault="004A6B46" w:rsidP="004A6B46">
            <w:pPr>
              <w:spacing w:after="0"/>
              <w:jc w:val="center"/>
              <w:rPr>
                <w:rFonts w:cstheme="minorHAnsi"/>
                <w:szCs w:val="21"/>
              </w:rPr>
            </w:pPr>
            <w:r w:rsidRPr="00C65217">
              <w:rPr>
                <w:rFonts w:cstheme="minorHAnsi"/>
                <w:szCs w:val="21"/>
              </w:rPr>
              <w:t>30 – 34</w:t>
            </w:r>
          </w:p>
        </w:tc>
        <w:tc>
          <w:tcPr>
            <w:tcW w:w="1038" w:type="dxa"/>
            <w:shd w:val="clear" w:color="auto" w:fill="DBE5F1"/>
          </w:tcPr>
          <w:p w14:paraId="75C16F80" w14:textId="77777777" w:rsidR="004A6B46" w:rsidRPr="00C65217" w:rsidRDefault="004A6B46" w:rsidP="004A6B46">
            <w:pPr>
              <w:spacing w:after="0"/>
              <w:jc w:val="center"/>
              <w:rPr>
                <w:rFonts w:cstheme="minorHAnsi"/>
                <w:szCs w:val="21"/>
              </w:rPr>
            </w:pPr>
            <w:r w:rsidRPr="00C65217">
              <w:rPr>
                <w:rFonts w:cstheme="minorHAnsi"/>
                <w:szCs w:val="21"/>
              </w:rPr>
              <w:t>$.096</w:t>
            </w:r>
          </w:p>
        </w:tc>
      </w:tr>
      <w:tr w:rsidR="004A6B46" w:rsidRPr="00C65217" w14:paraId="503F2BAD" w14:textId="77777777" w:rsidTr="004A6B46">
        <w:tc>
          <w:tcPr>
            <w:tcW w:w="1854" w:type="dxa"/>
            <w:shd w:val="clear" w:color="auto" w:fill="95B3D7"/>
          </w:tcPr>
          <w:p w14:paraId="4E29EE9F" w14:textId="77777777" w:rsidR="004A6B46" w:rsidRPr="00C65217" w:rsidRDefault="004A6B46" w:rsidP="004A6B46">
            <w:pPr>
              <w:spacing w:after="0"/>
              <w:jc w:val="center"/>
              <w:rPr>
                <w:rFonts w:cstheme="minorHAnsi"/>
                <w:szCs w:val="21"/>
              </w:rPr>
            </w:pPr>
            <w:r w:rsidRPr="00C65217">
              <w:rPr>
                <w:rFonts w:cstheme="minorHAnsi"/>
                <w:szCs w:val="21"/>
              </w:rPr>
              <w:t>35 – 39</w:t>
            </w:r>
          </w:p>
        </w:tc>
        <w:tc>
          <w:tcPr>
            <w:tcW w:w="1038" w:type="dxa"/>
            <w:shd w:val="clear" w:color="auto" w:fill="DBE5F1"/>
          </w:tcPr>
          <w:p w14:paraId="39B42D6B" w14:textId="77777777" w:rsidR="004A6B46" w:rsidRPr="00C65217" w:rsidRDefault="004A6B46" w:rsidP="004A6B46">
            <w:pPr>
              <w:spacing w:after="0"/>
              <w:jc w:val="center"/>
              <w:rPr>
                <w:rFonts w:cstheme="minorHAnsi"/>
                <w:szCs w:val="21"/>
              </w:rPr>
            </w:pPr>
            <w:r w:rsidRPr="00C65217">
              <w:rPr>
                <w:rFonts w:cstheme="minorHAnsi"/>
                <w:szCs w:val="21"/>
              </w:rPr>
              <w:t>$.108</w:t>
            </w:r>
          </w:p>
        </w:tc>
      </w:tr>
      <w:tr w:rsidR="004A6B46" w:rsidRPr="00C65217" w14:paraId="4B468AC3" w14:textId="77777777" w:rsidTr="004A6B46">
        <w:tc>
          <w:tcPr>
            <w:tcW w:w="1854" w:type="dxa"/>
            <w:shd w:val="clear" w:color="auto" w:fill="95B3D7"/>
          </w:tcPr>
          <w:p w14:paraId="227B6278" w14:textId="77777777" w:rsidR="004A6B46" w:rsidRPr="00C65217" w:rsidRDefault="004A6B46" w:rsidP="004A6B46">
            <w:pPr>
              <w:spacing w:after="0"/>
              <w:jc w:val="center"/>
              <w:rPr>
                <w:rFonts w:cstheme="minorHAnsi"/>
                <w:szCs w:val="21"/>
              </w:rPr>
            </w:pPr>
            <w:r w:rsidRPr="00C65217">
              <w:rPr>
                <w:rFonts w:cstheme="minorHAnsi"/>
                <w:szCs w:val="21"/>
              </w:rPr>
              <w:t>40 – 44</w:t>
            </w:r>
          </w:p>
        </w:tc>
        <w:tc>
          <w:tcPr>
            <w:tcW w:w="1038" w:type="dxa"/>
            <w:shd w:val="clear" w:color="auto" w:fill="DBE5F1"/>
          </w:tcPr>
          <w:p w14:paraId="727D482B" w14:textId="77777777" w:rsidR="004A6B46" w:rsidRPr="00C65217" w:rsidRDefault="004A6B46" w:rsidP="004A6B46">
            <w:pPr>
              <w:spacing w:after="0"/>
              <w:jc w:val="center"/>
              <w:rPr>
                <w:rFonts w:cstheme="minorHAnsi"/>
                <w:szCs w:val="21"/>
              </w:rPr>
            </w:pPr>
            <w:r w:rsidRPr="00C65217">
              <w:rPr>
                <w:rFonts w:cstheme="minorHAnsi"/>
                <w:szCs w:val="21"/>
              </w:rPr>
              <w:t>$.139</w:t>
            </w:r>
          </w:p>
        </w:tc>
      </w:tr>
      <w:tr w:rsidR="004A6B46" w:rsidRPr="00C65217" w14:paraId="6945EFE5" w14:textId="77777777" w:rsidTr="004A6B46">
        <w:tc>
          <w:tcPr>
            <w:tcW w:w="1854" w:type="dxa"/>
            <w:shd w:val="clear" w:color="auto" w:fill="95B3D7"/>
          </w:tcPr>
          <w:p w14:paraId="6C463F77" w14:textId="77777777" w:rsidR="004A6B46" w:rsidRPr="00C65217" w:rsidRDefault="004A6B46" w:rsidP="004A6B46">
            <w:pPr>
              <w:spacing w:after="0"/>
              <w:jc w:val="center"/>
              <w:rPr>
                <w:rFonts w:cstheme="minorHAnsi"/>
                <w:szCs w:val="21"/>
              </w:rPr>
            </w:pPr>
            <w:r w:rsidRPr="00C65217">
              <w:rPr>
                <w:rFonts w:cstheme="minorHAnsi"/>
                <w:szCs w:val="21"/>
              </w:rPr>
              <w:t>45 – 49</w:t>
            </w:r>
          </w:p>
        </w:tc>
        <w:tc>
          <w:tcPr>
            <w:tcW w:w="1038" w:type="dxa"/>
            <w:shd w:val="clear" w:color="auto" w:fill="DBE5F1"/>
          </w:tcPr>
          <w:p w14:paraId="5DFDB642" w14:textId="77777777" w:rsidR="004A6B46" w:rsidRPr="00C65217" w:rsidRDefault="004A6B46" w:rsidP="004A6B46">
            <w:pPr>
              <w:spacing w:after="0"/>
              <w:jc w:val="center"/>
              <w:rPr>
                <w:rFonts w:cstheme="minorHAnsi"/>
                <w:szCs w:val="21"/>
              </w:rPr>
            </w:pPr>
            <w:r w:rsidRPr="00C65217">
              <w:rPr>
                <w:rFonts w:cstheme="minorHAnsi"/>
                <w:szCs w:val="21"/>
              </w:rPr>
              <w:t>$.236</w:t>
            </w:r>
          </w:p>
        </w:tc>
      </w:tr>
      <w:tr w:rsidR="004A6B46" w:rsidRPr="00C65217" w14:paraId="656CC506" w14:textId="77777777" w:rsidTr="004A6B46">
        <w:tc>
          <w:tcPr>
            <w:tcW w:w="1854" w:type="dxa"/>
            <w:shd w:val="clear" w:color="auto" w:fill="95B3D7"/>
          </w:tcPr>
          <w:p w14:paraId="3B110FF0" w14:textId="77777777" w:rsidR="004A6B46" w:rsidRPr="00C65217" w:rsidRDefault="004A6B46" w:rsidP="004A6B46">
            <w:pPr>
              <w:spacing w:after="0"/>
              <w:jc w:val="center"/>
              <w:rPr>
                <w:rFonts w:cstheme="minorHAnsi"/>
                <w:szCs w:val="21"/>
              </w:rPr>
            </w:pPr>
            <w:r w:rsidRPr="00C65217">
              <w:rPr>
                <w:rFonts w:cstheme="minorHAnsi"/>
                <w:szCs w:val="21"/>
              </w:rPr>
              <w:t>50 – 54</w:t>
            </w:r>
          </w:p>
        </w:tc>
        <w:tc>
          <w:tcPr>
            <w:tcW w:w="1038" w:type="dxa"/>
            <w:shd w:val="clear" w:color="auto" w:fill="DBE5F1"/>
          </w:tcPr>
          <w:p w14:paraId="189D4BAC" w14:textId="77777777" w:rsidR="004A6B46" w:rsidRPr="00C65217" w:rsidRDefault="004A6B46" w:rsidP="004A6B46">
            <w:pPr>
              <w:spacing w:after="0"/>
              <w:jc w:val="center"/>
              <w:rPr>
                <w:rFonts w:cstheme="minorHAnsi"/>
                <w:szCs w:val="21"/>
              </w:rPr>
            </w:pPr>
            <w:r w:rsidRPr="00C65217">
              <w:rPr>
                <w:rFonts w:cstheme="minorHAnsi"/>
                <w:szCs w:val="21"/>
              </w:rPr>
              <w:t>$.390</w:t>
            </w:r>
          </w:p>
        </w:tc>
      </w:tr>
      <w:tr w:rsidR="004A6B46" w:rsidRPr="00C65217" w14:paraId="4F8D790D" w14:textId="77777777" w:rsidTr="004A6B46">
        <w:tc>
          <w:tcPr>
            <w:tcW w:w="1854" w:type="dxa"/>
            <w:shd w:val="clear" w:color="auto" w:fill="95B3D7"/>
          </w:tcPr>
          <w:p w14:paraId="18CF5238" w14:textId="77777777" w:rsidR="004A6B46" w:rsidRPr="00C65217" w:rsidRDefault="004A6B46" w:rsidP="004A6B46">
            <w:pPr>
              <w:spacing w:after="0"/>
              <w:jc w:val="center"/>
              <w:rPr>
                <w:rFonts w:cstheme="minorHAnsi"/>
                <w:szCs w:val="21"/>
              </w:rPr>
            </w:pPr>
            <w:r w:rsidRPr="00C65217">
              <w:rPr>
                <w:rFonts w:cstheme="minorHAnsi"/>
                <w:szCs w:val="21"/>
              </w:rPr>
              <w:t>55 – 59</w:t>
            </w:r>
          </w:p>
        </w:tc>
        <w:tc>
          <w:tcPr>
            <w:tcW w:w="1038" w:type="dxa"/>
            <w:shd w:val="clear" w:color="auto" w:fill="DBE5F1"/>
          </w:tcPr>
          <w:p w14:paraId="6491FC6B" w14:textId="77777777" w:rsidR="004A6B46" w:rsidRPr="00C65217" w:rsidRDefault="004A6B46" w:rsidP="004A6B46">
            <w:pPr>
              <w:spacing w:after="0"/>
              <w:jc w:val="center"/>
              <w:rPr>
                <w:rFonts w:cstheme="minorHAnsi"/>
                <w:szCs w:val="21"/>
              </w:rPr>
            </w:pPr>
            <w:r w:rsidRPr="00C65217">
              <w:rPr>
                <w:rFonts w:cstheme="minorHAnsi"/>
                <w:szCs w:val="21"/>
              </w:rPr>
              <w:t>$.612</w:t>
            </w:r>
          </w:p>
        </w:tc>
      </w:tr>
      <w:tr w:rsidR="004A6B46" w:rsidRPr="00C65217" w14:paraId="7193D123" w14:textId="77777777" w:rsidTr="004A6B46">
        <w:tc>
          <w:tcPr>
            <w:tcW w:w="1854" w:type="dxa"/>
            <w:shd w:val="clear" w:color="auto" w:fill="95B3D7"/>
          </w:tcPr>
          <w:p w14:paraId="0169BBF2" w14:textId="77777777" w:rsidR="004A6B46" w:rsidRPr="00C65217" w:rsidRDefault="004A6B46" w:rsidP="004A6B46">
            <w:pPr>
              <w:spacing w:after="0"/>
              <w:jc w:val="center"/>
              <w:rPr>
                <w:rFonts w:cstheme="minorHAnsi"/>
                <w:szCs w:val="21"/>
              </w:rPr>
            </w:pPr>
            <w:r w:rsidRPr="00C65217">
              <w:rPr>
                <w:rFonts w:cstheme="minorHAnsi"/>
                <w:szCs w:val="21"/>
              </w:rPr>
              <w:t>60 – 64</w:t>
            </w:r>
          </w:p>
        </w:tc>
        <w:tc>
          <w:tcPr>
            <w:tcW w:w="1038" w:type="dxa"/>
            <w:shd w:val="clear" w:color="auto" w:fill="DBE5F1"/>
          </w:tcPr>
          <w:p w14:paraId="505BECAF" w14:textId="77777777" w:rsidR="004A6B46" w:rsidRPr="00C65217" w:rsidRDefault="004A6B46" w:rsidP="004A6B46">
            <w:pPr>
              <w:spacing w:after="0"/>
              <w:jc w:val="center"/>
              <w:rPr>
                <w:rFonts w:cstheme="minorHAnsi"/>
                <w:szCs w:val="21"/>
              </w:rPr>
            </w:pPr>
            <w:r w:rsidRPr="00C65217">
              <w:rPr>
                <w:rFonts w:cstheme="minorHAnsi"/>
                <w:szCs w:val="21"/>
              </w:rPr>
              <w:t>$.947</w:t>
            </w:r>
          </w:p>
        </w:tc>
      </w:tr>
      <w:tr w:rsidR="004A6B46" w:rsidRPr="00C65217" w14:paraId="286F5659" w14:textId="77777777" w:rsidTr="00C65217">
        <w:trPr>
          <w:trHeight w:val="212"/>
        </w:trPr>
        <w:tc>
          <w:tcPr>
            <w:tcW w:w="1854" w:type="dxa"/>
            <w:shd w:val="clear" w:color="auto" w:fill="95B3D7"/>
          </w:tcPr>
          <w:p w14:paraId="4ECB0FAB" w14:textId="77777777" w:rsidR="004A6B46" w:rsidRPr="00C65217" w:rsidRDefault="004A6B46" w:rsidP="00C65217">
            <w:pPr>
              <w:spacing w:after="0"/>
              <w:jc w:val="center"/>
              <w:rPr>
                <w:rFonts w:cstheme="minorHAnsi"/>
                <w:szCs w:val="21"/>
              </w:rPr>
            </w:pPr>
            <w:r w:rsidRPr="00C65217">
              <w:rPr>
                <w:rFonts w:cstheme="minorHAnsi"/>
                <w:szCs w:val="21"/>
              </w:rPr>
              <w:t>65 – 69</w:t>
            </w:r>
          </w:p>
        </w:tc>
        <w:tc>
          <w:tcPr>
            <w:tcW w:w="1038" w:type="dxa"/>
            <w:shd w:val="clear" w:color="auto" w:fill="DBE5F1"/>
          </w:tcPr>
          <w:p w14:paraId="5F24F8F2" w14:textId="77777777" w:rsidR="004A6B46" w:rsidRPr="00C65217" w:rsidRDefault="004A6B46" w:rsidP="00C65217">
            <w:pPr>
              <w:spacing w:after="0"/>
              <w:jc w:val="center"/>
              <w:rPr>
                <w:rFonts w:cstheme="minorHAnsi"/>
                <w:szCs w:val="21"/>
              </w:rPr>
            </w:pPr>
            <w:r w:rsidRPr="00C65217">
              <w:rPr>
                <w:rFonts w:cstheme="minorHAnsi"/>
                <w:szCs w:val="21"/>
              </w:rPr>
              <w:t>$1.698</w:t>
            </w:r>
          </w:p>
        </w:tc>
      </w:tr>
      <w:tr w:rsidR="004A6B46" w:rsidRPr="00C65217" w14:paraId="77175892" w14:textId="77777777" w:rsidTr="00C65217">
        <w:trPr>
          <w:trHeight w:val="275"/>
        </w:trPr>
        <w:tc>
          <w:tcPr>
            <w:tcW w:w="1854" w:type="dxa"/>
            <w:shd w:val="clear" w:color="auto" w:fill="95B3D7"/>
          </w:tcPr>
          <w:p w14:paraId="52506687" w14:textId="77777777" w:rsidR="004A6B46" w:rsidRPr="00C65217" w:rsidRDefault="004A6B46" w:rsidP="00C65217">
            <w:pPr>
              <w:spacing w:after="0"/>
              <w:jc w:val="center"/>
              <w:rPr>
                <w:rFonts w:cstheme="minorHAnsi"/>
                <w:szCs w:val="21"/>
              </w:rPr>
            </w:pPr>
            <w:r w:rsidRPr="00C65217">
              <w:rPr>
                <w:rFonts w:cstheme="minorHAnsi"/>
                <w:szCs w:val="21"/>
              </w:rPr>
              <w:t>70+</w:t>
            </w:r>
          </w:p>
        </w:tc>
        <w:tc>
          <w:tcPr>
            <w:tcW w:w="1038" w:type="dxa"/>
            <w:shd w:val="clear" w:color="auto" w:fill="DBE5F1"/>
          </w:tcPr>
          <w:p w14:paraId="717A2CD8" w14:textId="77777777" w:rsidR="004A6B46" w:rsidRPr="00C65217" w:rsidRDefault="004A6B46" w:rsidP="00C65217">
            <w:pPr>
              <w:spacing w:after="0"/>
              <w:jc w:val="center"/>
              <w:rPr>
                <w:rFonts w:cstheme="minorHAnsi"/>
                <w:szCs w:val="21"/>
              </w:rPr>
            </w:pPr>
            <w:r w:rsidRPr="00C65217">
              <w:rPr>
                <w:rFonts w:cstheme="minorHAnsi"/>
                <w:szCs w:val="21"/>
              </w:rPr>
              <w:t>$3.048</w:t>
            </w:r>
          </w:p>
        </w:tc>
      </w:tr>
    </w:tbl>
    <w:p w14:paraId="55ADCDDA" w14:textId="77777777" w:rsidR="004A6B46" w:rsidRPr="00C65217" w:rsidRDefault="004A6B46" w:rsidP="004A6B46">
      <w:pPr>
        <w:pStyle w:val="BodyTextIndent2"/>
        <w:ind w:left="0"/>
        <w:rPr>
          <w:rFonts w:asciiTheme="minorHAnsi" w:hAnsiTheme="minorHAnsi" w:cstheme="minorHAnsi"/>
          <w:sz w:val="21"/>
          <w:szCs w:val="21"/>
        </w:rPr>
      </w:pPr>
      <w:r w:rsidRPr="007624F2">
        <w:rPr>
          <w:rFonts w:asciiTheme="minorHAnsi" w:hAnsiTheme="minorHAnsi" w:cstheme="minorHAnsi"/>
          <w:sz w:val="21"/>
          <w:szCs w:val="21"/>
          <w:highlight w:val="yellow"/>
        </w:rPr>
        <w:t>(</w:t>
      </w:r>
      <w:r w:rsidRPr="007624F2">
        <w:rPr>
          <w:rFonts w:asciiTheme="minorHAnsi" w:hAnsiTheme="minorHAnsi" w:cstheme="minorHAnsi"/>
          <w:color w:val="FF0000"/>
          <w:sz w:val="21"/>
          <w:szCs w:val="21"/>
          <w:highlight w:val="yellow"/>
        </w:rPr>
        <w:t>Sample text</w:t>
      </w:r>
      <w:r w:rsidRPr="007624F2">
        <w:rPr>
          <w:rFonts w:asciiTheme="minorHAnsi" w:hAnsiTheme="minorHAnsi" w:cstheme="minorHAnsi"/>
          <w:sz w:val="21"/>
          <w:szCs w:val="21"/>
          <w:highlight w:val="yellow"/>
        </w:rPr>
        <w:t>)</w:t>
      </w:r>
      <w:r w:rsidRPr="00C65217">
        <w:rPr>
          <w:rFonts w:asciiTheme="minorHAnsi" w:hAnsiTheme="minorHAnsi" w:cstheme="minorHAnsi"/>
          <w:sz w:val="21"/>
          <w:szCs w:val="21"/>
        </w:rPr>
        <w:t xml:space="preserve"> You may purchase dependent life insurance for your spouse and children at v</w:t>
      </w:r>
      <w:r w:rsidR="00C82021">
        <w:rPr>
          <w:rFonts w:asciiTheme="minorHAnsi" w:hAnsiTheme="minorHAnsi" w:cstheme="minorHAnsi"/>
          <w:sz w:val="21"/>
          <w:szCs w:val="21"/>
        </w:rPr>
        <w:t>arious amounts</w:t>
      </w:r>
      <w:r w:rsidRPr="00C65217">
        <w:rPr>
          <w:rFonts w:asciiTheme="minorHAnsi" w:hAnsiTheme="minorHAnsi" w:cstheme="minorHAnsi"/>
          <w:sz w:val="21"/>
          <w:szCs w:val="21"/>
        </w:rPr>
        <w:t>.  AD&amp;D coverage is not included in dependent life benefit plans.</w:t>
      </w:r>
    </w:p>
    <w:p w14:paraId="07BF04EE" w14:textId="77777777" w:rsidR="004A6B46" w:rsidRPr="00C65217" w:rsidRDefault="004A6B46" w:rsidP="004A6B46">
      <w:pPr>
        <w:pStyle w:val="BodyTextIndent2"/>
        <w:ind w:left="0"/>
        <w:rPr>
          <w:rFonts w:asciiTheme="minorHAnsi" w:hAnsiTheme="minorHAnsi" w:cstheme="minorHAnsi"/>
          <w:b/>
          <w:color w:val="4F81BD"/>
          <w:sz w:val="21"/>
          <w:szCs w:val="21"/>
        </w:rPr>
      </w:pPr>
    </w:p>
    <w:p w14:paraId="462CE50B" w14:textId="77777777" w:rsidR="00900A57" w:rsidRDefault="00900A57" w:rsidP="004A6B46">
      <w:pPr>
        <w:pStyle w:val="BodyTextIndent2"/>
        <w:ind w:left="0"/>
        <w:rPr>
          <w:rFonts w:asciiTheme="minorHAnsi" w:hAnsiTheme="minorHAnsi" w:cstheme="minorHAnsi"/>
          <w:b/>
          <w:color w:val="4F81BD"/>
          <w:sz w:val="21"/>
          <w:szCs w:val="21"/>
          <w:u w:val="single"/>
        </w:rPr>
      </w:pPr>
    </w:p>
    <w:p w14:paraId="435BB4E2" w14:textId="6D55F7A4" w:rsidR="004A6B46" w:rsidRPr="00C65217" w:rsidRDefault="004A6B46" w:rsidP="004A6B46">
      <w:pPr>
        <w:pStyle w:val="BodyTextIndent2"/>
        <w:ind w:left="0"/>
        <w:rPr>
          <w:rFonts w:asciiTheme="minorHAnsi" w:hAnsiTheme="minorHAnsi" w:cstheme="minorHAnsi"/>
          <w:sz w:val="21"/>
          <w:szCs w:val="21"/>
        </w:rPr>
      </w:pPr>
      <w:r w:rsidRPr="00C65217">
        <w:rPr>
          <w:rFonts w:asciiTheme="minorHAnsi" w:hAnsiTheme="minorHAnsi" w:cstheme="minorHAnsi"/>
          <w:b/>
          <w:color w:val="4F81BD"/>
          <w:sz w:val="21"/>
          <w:szCs w:val="21"/>
          <w:u w:val="single"/>
        </w:rPr>
        <w:t>Spouse Dependent Life Options</w:t>
      </w:r>
      <w:r w:rsidRPr="00C65217">
        <w:rPr>
          <w:rFonts w:asciiTheme="minorHAnsi" w:hAnsiTheme="minorHAnsi" w:cstheme="minorHAnsi"/>
          <w:sz w:val="21"/>
          <w:szCs w:val="21"/>
        </w:rPr>
        <w:t xml:space="preserve"> – Participants can purchase spouse life insurance in increments of $10,000, up t</w:t>
      </w:r>
      <w:r w:rsidR="00C82021">
        <w:rPr>
          <w:rFonts w:asciiTheme="minorHAnsi" w:hAnsiTheme="minorHAnsi" w:cstheme="minorHAnsi"/>
          <w:sz w:val="21"/>
          <w:szCs w:val="21"/>
        </w:rPr>
        <w:t xml:space="preserve">o $100,000. </w:t>
      </w:r>
      <w:r w:rsidR="00A67FF5">
        <w:rPr>
          <w:rFonts w:asciiTheme="minorHAnsi" w:hAnsiTheme="minorHAnsi" w:cstheme="minorHAnsi"/>
          <w:sz w:val="21"/>
          <w:szCs w:val="21"/>
        </w:rPr>
        <w:t>A</w:t>
      </w:r>
      <w:r w:rsidR="003B1BDB">
        <w:rPr>
          <w:rFonts w:asciiTheme="minorHAnsi" w:hAnsiTheme="minorHAnsi" w:cstheme="minorHAnsi"/>
          <w:sz w:val="21"/>
          <w:szCs w:val="21"/>
        </w:rPr>
        <w:t>ll increases in coverage will require EOI.  P</w:t>
      </w:r>
      <w:r w:rsidRPr="00C65217">
        <w:rPr>
          <w:rFonts w:asciiTheme="minorHAnsi" w:hAnsiTheme="minorHAnsi" w:cstheme="minorHAnsi"/>
          <w:sz w:val="21"/>
          <w:szCs w:val="21"/>
        </w:rPr>
        <w:t>remiums</w:t>
      </w:r>
      <w:r w:rsidR="00C82021">
        <w:rPr>
          <w:rFonts w:asciiTheme="minorHAnsi" w:hAnsiTheme="minorHAnsi" w:cstheme="minorHAnsi"/>
          <w:sz w:val="21"/>
          <w:szCs w:val="21"/>
        </w:rPr>
        <w:t xml:space="preserve"> are</w:t>
      </w:r>
      <w:r w:rsidRPr="00C65217">
        <w:rPr>
          <w:rFonts w:asciiTheme="minorHAnsi" w:hAnsiTheme="minorHAnsi" w:cstheme="minorHAnsi"/>
          <w:sz w:val="21"/>
          <w:szCs w:val="21"/>
        </w:rPr>
        <w:t xml:space="preserve"> based on spouse’s age and rates are per thousand of benefi</w:t>
      </w:r>
      <w:r w:rsidR="00C65217" w:rsidRPr="00C65217">
        <w:rPr>
          <w:rFonts w:asciiTheme="minorHAnsi" w:hAnsiTheme="minorHAnsi" w:cstheme="minorHAnsi"/>
          <w:sz w:val="21"/>
          <w:szCs w:val="21"/>
        </w:rPr>
        <w:t>t.  Monthly rates outlined to the right</w:t>
      </w:r>
      <w:r w:rsidRPr="00C65217">
        <w:rPr>
          <w:rFonts w:asciiTheme="minorHAnsi" w:hAnsiTheme="minorHAnsi" w:cstheme="minorHAnsi"/>
          <w:sz w:val="21"/>
          <w:szCs w:val="21"/>
        </w:rPr>
        <w:t>:</w:t>
      </w:r>
    </w:p>
    <w:p w14:paraId="30370C6F" w14:textId="77777777" w:rsidR="004A6B46" w:rsidRPr="00C65217" w:rsidRDefault="004A6B46" w:rsidP="004A6B46">
      <w:pPr>
        <w:pStyle w:val="BodyTextIndent2"/>
        <w:ind w:left="720" w:firstLine="720"/>
        <w:rPr>
          <w:rFonts w:asciiTheme="minorHAnsi" w:hAnsiTheme="minorHAnsi" w:cstheme="minorHAnsi"/>
          <w:sz w:val="21"/>
          <w:szCs w:val="21"/>
        </w:rPr>
      </w:pPr>
    </w:p>
    <w:p w14:paraId="4AE4B8FE" w14:textId="77777777" w:rsidR="00900A57" w:rsidRDefault="00900A57" w:rsidP="004A6B46">
      <w:pPr>
        <w:pStyle w:val="BodyTextIndent2"/>
        <w:ind w:left="0"/>
        <w:rPr>
          <w:rFonts w:asciiTheme="minorHAnsi" w:hAnsiTheme="minorHAnsi" w:cstheme="minorHAnsi"/>
          <w:b/>
          <w:color w:val="4F81BD"/>
          <w:sz w:val="21"/>
          <w:szCs w:val="21"/>
          <w:u w:val="single"/>
        </w:rPr>
      </w:pPr>
    </w:p>
    <w:p w14:paraId="4399CABB" w14:textId="77777777" w:rsidR="004A6B46" w:rsidRPr="00C65217" w:rsidRDefault="004A6B46" w:rsidP="004A6B46">
      <w:pPr>
        <w:pStyle w:val="BodyTextIndent2"/>
        <w:ind w:left="0"/>
        <w:rPr>
          <w:rFonts w:asciiTheme="minorHAnsi" w:hAnsiTheme="minorHAnsi" w:cstheme="minorHAnsi"/>
          <w:sz w:val="21"/>
          <w:szCs w:val="21"/>
        </w:rPr>
      </w:pPr>
      <w:r w:rsidRPr="00C65217">
        <w:rPr>
          <w:rFonts w:asciiTheme="minorHAnsi" w:hAnsiTheme="minorHAnsi" w:cstheme="minorHAnsi"/>
          <w:b/>
          <w:color w:val="4F81BD"/>
          <w:sz w:val="21"/>
          <w:szCs w:val="21"/>
          <w:u w:val="single"/>
        </w:rPr>
        <w:t>Child/Children Dependent Life Options</w:t>
      </w:r>
      <w:r w:rsidRPr="00C65217">
        <w:rPr>
          <w:rFonts w:asciiTheme="minorHAnsi" w:hAnsiTheme="minorHAnsi" w:cstheme="minorHAnsi"/>
          <w:sz w:val="21"/>
          <w:szCs w:val="21"/>
        </w:rPr>
        <w:t xml:space="preserve"> – Total monthly rate, regardless of the number of children:  </w:t>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980"/>
        <w:gridCol w:w="1620"/>
      </w:tblGrid>
      <w:tr w:rsidR="00C65217" w:rsidRPr="00C65217" w14:paraId="325632CF" w14:textId="77777777" w:rsidTr="00036E51">
        <w:trPr>
          <w:trHeight w:val="20"/>
        </w:trPr>
        <w:tc>
          <w:tcPr>
            <w:tcW w:w="1615" w:type="dxa"/>
            <w:shd w:val="clear" w:color="auto" w:fill="005DAA"/>
          </w:tcPr>
          <w:p w14:paraId="7E033555" w14:textId="77777777" w:rsidR="00C65217" w:rsidRPr="00C65217" w:rsidRDefault="00C65217" w:rsidP="00C65217">
            <w:pPr>
              <w:spacing w:after="0"/>
              <w:jc w:val="center"/>
              <w:rPr>
                <w:rFonts w:cstheme="minorHAnsi"/>
                <w:b/>
                <w:color w:val="FFFFFF"/>
                <w:szCs w:val="21"/>
              </w:rPr>
            </w:pPr>
            <w:r w:rsidRPr="00C65217">
              <w:rPr>
                <w:rFonts w:cstheme="minorHAnsi"/>
                <w:b/>
                <w:color w:val="FFFFFF"/>
                <w:szCs w:val="21"/>
              </w:rPr>
              <w:t>Child Options</w:t>
            </w:r>
          </w:p>
        </w:tc>
        <w:tc>
          <w:tcPr>
            <w:tcW w:w="1980" w:type="dxa"/>
            <w:shd w:val="clear" w:color="auto" w:fill="005DAA"/>
          </w:tcPr>
          <w:p w14:paraId="5C21F011" w14:textId="77777777" w:rsidR="00C65217" w:rsidRPr="00C65217" w:rsidRDefault="00C65217" w:rsidP="00C65217">
            <w:pPr>
              <w:spacing w:after="0"/>
              <w:jc w:val="center"/>
              <w:rPr>
                <w:rFonts w:cstheme="minorHAnsi"/>
                <w:b/>
                <w:color w:val="FFFFFF"/>
                <w:szCs w:val="21"/>
              </w:rPr>
            </w:pPr>
            <w:r w:rsidRPr="00C65217">
              <w:rPr>
                <w:rFonts w:cstheme="minorHAnsi"/>
                <w:b/>
                <w:color w:val="FFFFFF"/>
                <w:szCs w:val="21"/>
              </w:rPr>
              <w:t>Benefit Amount</w:t>
            </w:r>
          </w:p>
        </w:tc>
        <w:tc>
          <w:tcPr>
            <w:tcW w:w="1620" w:type="dxa"/>
            <w:shd w:val="clear" w:color="auto" w:fill="005DAA"/>
          </w:tcPr>
          <w:p w14:paraId="1D03B57D" w14:textId="77777777" w:rsidR="00C65217" w:rsidRPr="00C65217" w:rsidRDefault="00C65217" w:rsidP="00C65217">
            <w:pPr>
              <w:spacing w:after="0"/>
              <w:jc w:val="center"/>
              <w:rPr>
                <w:rFonts w:cstheme="minorHAnsi"/>
                <w:b/>
                <w:color w:val="FFFFFF"/>
                <w:szCs w:val="21"/>
              </w:rPr>
            </w:pPr>
            <w:r w:rsidRPr="00C65217">
              <w:rPr>
                <w:rFonts w:cstheme="minorHAnsi"/>
                <w:b/>
                <w:color w:val="FFFFFF"/>
                <w:szCs w:val="21"/>
              </w:rPr>
              <w:t>Monthly Rate</w:t>
            </w:r>
          </w:p>
        </w:tc>
      </w:tr>
      <w:tr w:rsidR="00C65217" w:rsidRPr="00C65217" w14:paraId="1E568B7D" w14:textId="77777777" w:rsidTr="00C65217">
        <w:trPr>
          <w:trHeight w:val="20"/>
        </w:trPr>
        <w:tc>
          <w:tcPr>
            <w:tcW w:w="1615" w:type="dxa"/>
            <w:shd w:val="clear" w:color="auto" w:fill="95B3D7"/>
            <w:vAlign w:val="center"/>
          </w:tcPr>
          <w:p w14:paraId="2FE80418" w14:textId="77777777" w:rsidR="00C65217" w:rsidRPr="00C65217" w:rsidRDefault="00C65217" w:rsidP="00C65217">
            <w:pPr>
              <w:spacing w:after="0"/>
              <w:jc w:val="center"/>
              <w:rPr>
                <w:rFonts w:cstheme="minorHAnsi"/>
                <w:b/>
                <w:szCs w:val="21"/>
              </w:rPr>
            </w:pPr>
            <w:r w:rsidRPr="00C65217">
              <w:rPr>
                <w:rFonts w:cstheme="minorHAnsi"/>
                <w:b/>
                <w:szCs w:val="21"/>
              </w:rPr>
              <w:t>Option 1</w:t>
            </w:r>
          </w:p>
        </w:tc>
        <w:tc>
          <w:tcPr>
            <w:tcW w:w="1980" w:type="dxa"/>
            <w:shd w:val="clear" w:color="auto" w:fill="DBE5F1"/>
            <w:vAlign w:val="center"/>
          </w:tcPr>
          <w:p w14:paraId="72F1DED6" w14:textId="77777777" w:rsidR="00C65217" w:rsidRPr="00C65217" w:rsidRDefault="00C65217" w:rsidP="00C65217">
            <w:pPr>
              <w:spacing w:after="0"/>
              <w:jc w:val="center"/>
              <w:rPr>
                <w:rFonts w:cstheme="minorHAnsi"/>
                <w:b/>
                <w:szCs w:val="21"/>
              </w:rPr>
            </w:pPr>
            <w:r w:rsidRPr="00C65217">
              <w:rPr>
                <w:rFonts w:cstheme="minorHAnsi"/>
                <w:b/>
                <w:szCs w:val="21"/>
              </w:rPr>
              <w:t>$5,000</w:t>
            </w:r>
          </w:p>
        </w:tc>
        <w:tc>
          <w:tcPr>
            <w:tcW w:w="1620" w:type="dxa"/>
            <w:shd w:val="clear" w:color="auto" w:fill="DBE5F1"/>
          </w:tcPr>
          <w:p w14:paraId="43FEBAF1" w14:textId="77777777" w:rsidR="00C65217" w:rsidRPr="00C65217" w:rsidRDefault="00C65217" w:rsidP="00C65217">
            <w:pPr>
              <w:spacing w:after="0"/>
              <w:jc w:val="center"/>
              <w:rPr>
                <w:rFonts w:cstheme="minorHAnsi"/>
                <w:b/>
                <w:szCs w:val="21"/>
              </w:rPr>
            </w:pPr>
            <w:r w:rsidRPr="00C65217">
              <w:rPr>
                <w:rFonts w:cstheme="minorHAnsi"/>
                <w:b/>
                <w:szCs w:val="21"/>
              </w:rPr>
              <w:t>$.40</w:t>
            </w:r>
          </w:p>
        </w:tc>
      </w:tr>
      <w:tr w:rsidR="00C65217" w:rsidRPr="00C65217" w14:paraId="2E5C238B" w14:textId="77777777" w:rsidTr="00C65217">
        <w:trPr>
          <w:trHeight w:val="20"/>
        </w:trPr>
        <w:tc>
          <w:tcPr>
            <w:tcW w:w="1615" w:type="dxa"/>
            <w:shd w:val="clear" w:color="auto" w:fill="95B3D7"/>
            <w:vAlign w:val="center"/>
          </w:tcPr>
          <w:p w14:paraId="79320F60" w14:textId="77777777" w:rsidR="00C65217" w:rsidRPr="00C65217" w:rsidRDefault="00C65217" w:rsidP="00C65217">
            <w:pPr>
              <w:spacing w:after="0"/>
              <w:jc w:val="center"/>
              <w:rPr>
                <w:rFonts w:cstheme="minorHAnsi"/>
                <w:b/>
                <w:szCs w:val="21"/>
              </w:rPr>
            </w:pPr>
            <w:r w:rsidRPr="00C65217">
              <w:rPr>
                <w:rFonts w:cstheme="minorHAnsi"/>
                <w:b/>
                <w:szCs w:val="21"/>
              </w:rPr>
              <w:t>Option 2</w:t>
            </w:r>
          </w:p>
        </w:tc>
        <w:tc>
          <w:tcPr>
            <w:tcW w:w="1980" w:type="dxa"/>
            <w:shd w:val="clear" w:color="auto" w:fill="DBE5F1"/>
            <w:vAlign w:val="center"/>
          </w:tcPr>
          <w:p w14:paraId="1084D555" w14:textId="77777777" w:rsidR="00C65217" w:rsidRPr="00C65217" w:rsidRDefault="00C65217" w:rsidP="00C65217">
            <w:pPr>
              <w:spacing w:after="0"/>
              <w:jc w:val="center"/>
              <w:rPr>
                <w:rFonts w:cstheme="minorHAnsi"/>
                <w:b/>
                <w:szCs w:val="21"/>
              </w:rPr>
            </w:pPr>
            <w:r w:rsidRPr="00C65217">
              <w:rPr>
                <w:rFonts w:cstheme="minorHAnsi"/>
                <w:b/>
                <w:szCs w:val="21"/>
              </w:rPr>
              <w:t>$10,000</w:t>
            </w:r>
          </w:p>
        </w:tc>
        <w:tc>
          <w:tcPr>
            <w:tcW w:w="1620" w:type="dxa"/>
            <w:shd w:val="clear" w:color="auto" w:fill="DBE5F1"/>
          </w:tcPr>
          <w:p w14:paraId="52F8D04E" w14:textId="77777777" w:rsidR="00C65217" w:rsidRPr="00C65217" w:rsidRDefault="00C65217" w:rsidP="00C65217">
            <w:pPr>
              <w:spacing w:after="0"/>
              <w:jc w:val="center"/>
              <w:rPr>
                <w:rFonts w:cstheme="minorHAnsi"/>
                <w:b/>
                <w:szCs w:val="21"/>
              </w:rPr>
            </w:pPr>
            <w:r w:rsidRPr="00C65217">
              <w:rPr>
                <w:rFonts w:cstheme="minorHAnsi"/>
                <w:b/>
                <w:szCs w:val="21"/>
              </w:rPr>
              <w:t>$.80</w:t>
            </w:r>
          </w:p>
        </w:tc>
      </w:tr>
      <w:tr w:rsidR="00C65217" w:rsidRPr="00C65217" w14:paraId="58B6F1A2" w14:textId="77777777" w:rsidTr="00C65217">
        <w:trPr>
          <w:trHeight w:val="20"/>
        </w:trPr>
        <w:tc>
          <w:tcPr>
            <w:tcW w:w="1615" w:type="dxa"/>
            <w:shd w:val="clear" w:color="auto" w:fill="95B3D7"/>
            <w:vAlign w:val="center"/>
          </w:tcPr>
          <w:p w14:paraId="1FCC51DB" w14:textId="77777777" w:rsidR="00C65217" w:rsidRPr="00C65217" w:rsidRDefault="00C65217" w:rsidP="00C65217">
            <w:pPr>
              <w:spacing w:after="0"/>
              <w:jc w:val="center"/>
              <w:rPr>
                <w:rFonts w:cstheme="minorHAnsi"/>
                <w:b/>
                <w:szCs w:val="21"/>
              </w:rPr>
            </w:pPr>
            <w:r w:rsidRPr="00C65217">
              <w:rPr>
                <w:rFonts w:cstheme="minorHAnsi"/>
                <w:b/>
                <w:szCs w:val="21"/>
              </w:rPr>
              <w:t>Option 3</w:t>
            </w:r>
          </w:p>
        </w:tc>
        <w:tc>
          <w:tcPr>
            <w:tcW w:w="1980" w:type="dxa"/>
            <w:shd w:val="clear" w:color="auto" w:fill="DBE5F1"/>
            <w:vAlign w:val="center"/>
          </w:tcPr>
          <w:p w14:paraId="7C6D0789" w14:textId="77777777" w:rsidR="00C65217" w:rsidRPr="00C65217" w:rsidRDefault="00C65217" w:rsidP="00C65217">
            <w:pPr>
              <w:spacing w:after="0"/>
              <w:jc w:val="center"/>
              <w:rPr>
                <w:rFonts w:cstheme="minorHAnsi"/>
                <w:b/>
                <w:szCs w:val="21"/>
              </w:rPr>
            </w:pPr>
            <w:r w:rsidRPr="00C65217">
              <w:rPr>
                <w:rFonts w:cstheme="minorHAnsi"/>
                <w:b/>
                <w:szCs w:val="21"/>
              </w:rPr>
              <w:t>$15,000</w:t>
            </w:r>
          </w:p>
        </w:tc>
        <w:tc>
          <w:tcPr>
            <w:tcW w:w="1620" w:type="dxa"/>
            <w:shd w:val="clear" w:color="auto" w:fill="DBE5F1"/>
          </w:tcPr>
          <w:p w14:paraId="7DC70FD2" w14:textId="77777777" w:rsidR="00C65217" w:rsidRPr="00C65217" w:rsidRDefault="00C65217" w:rsidP="00C65217">
            <w:pPr>
              <w:spacing w:after="0"/>
              <w:jc w:val="center"/>
              <w:rPr>
                <w:rFonts w:cstheme="minorHAnsi"/>
                <w:b/>
                <w:szCs w:val="21"/>
              </w:rPr>
            </w:pPr>
            <w:r w:rsidRPr="00C65217">
              <w:rPr>
                <w:rFonts w:cstheme="minorHAnsi"/>
                <w:b/>
                <w:szCs w:val="21"/>
              </w:rPr>
              <w:t>$1.20</w:t>
            </w:r>
          </w:p>
        </w:tc>
      </w:tr>
      <w:tr w:rsidR="00C65217" w:rsidRPr="00C65217" w14:paraId="47FB8F06" w14:textId="77777777" w:rsidTr="00C65217">
        <w:trPr>
          <w:trHeight w:val="20"/>
        </w:trPr>
        <w:tc>
          <w:tcPr>
            <w:tcW w:w="1615" w:type="dxa"/>
            <w:shd w:val="clear" w:color="auto" w:fill="95B3D7"/>
            <w:vAlign w:val="center"/>
          </w:tcPr>
          <w:p w14:paraId="7D60C7E9" w14:textId="77777777" w:rsidR="00C65217" w:rsidRPr="00C65217" w:rsidRDefault="00C65217" w:rsidP="00C65217">
            <w:pPr>
              <w:spacing w:after="0"/>
              <w:jc w:val="center"/>
              <w:rPr>
                <w:rFonts w:cstheme="minorHAnsi"/>
                <w:b/>
                <w:szCs w:val="21"/>
              </w:rPr>
            </w:pPr>
            <w:r w:rsidRPr="00C65217">
              <w:rPr>
                <w:rFonts w:cstheme="minorHAnsi"/>
                <w:b/>
                <w:szCs w:val="21"/>
              </w:rPr>
              <w:t>Option 4</w:t>
            </w:r>
          </w:p>
        </w:tc>
        <w:tc>
          <w:tcPr>
            <w:tcW w:w="1980" w:type="dxa"/>
            <w:shd w:val="clear" w:color="auto" w:fill="DBE5F1"/>
            <w:vAlign w:val="center"/>
          </w:tcPr>
          <w:p w14:paraId="04E243B6" w14:textId="77777777" w:rsidR="00C65217" w:rsidRPr="00C65217" w:rsidRDefault="00C65217" w:rsidP="00C65217">
            <w:pPr>
              <w:spacing w:after="0"/>
              <w:jc w:val="center"/>
              <w:rPr>
                <w:rFonts w:cstheme="minorHAnsi"/>
                <w:b/>
                <w:szCs w:val="21"/>
              </w:rPr>
            </w:pPr>
            <w:r w:rsidRPr="00C65217">
              <w:rPr>
                <w:rFonts w:cstheme="minorHAnsi"/>
                <w:b/>
                <w:szCs w:val="21"/>
              </w:rPr>
              <w:t>$20,000</w:t>
            </w:r>
          </w:p>
        </w:tc>
        <w:tc>
          <w:tcPr>
            <w:tcW w:w="1620" w:type="dxa"/>
            <w:shd w:val="clear" w:color="auto" w:fill="DBE5F1"/>
          </w:tcPr>
          <w:p w14:paraId="774C5F93" w14:textId="77777777" w:rsidR="00C65217" w:rsidRPr="00C65217" w:rsidRDefault="00C65217" w:rsidP="00C65217">
            <w:pPr>
              <w:spacing w:after="0"/>
              <w:jc w:val="center"/>
              <w:rPr>
                <w:rFonts w:cstheme="minorHAnsi"/>
                <w:b/>
                <w:szCs w:val="21"/>
              </w:rPr>
            </w:pPr>
            <w:r w:rsidRPr="00C65217">
              <w:rPr>
                <w:rFonts w:cstheme="minorHAnsi"/>
                <w:b/>
                <w:szCs w:val="21"/>
              </w:rPr>
              <w:t>$1.60</w:t>
            </w:r>
          </w:p>
        </w:tc>
      </w:tr>
    </w:tbl>
    <w:p w14:paraId="18AAC681" w14:textId="77777777" w:rsidR="004A6B46" w:rsidRPr="00C65217" w:rsidRDefault="004A6B46" w:rsidP="004A6B46">
      <w:pPr>
        <w:pStyle w:val="BodyTextIndent2"/>
        <w:ind w:left="0"/>
        <w:rPr>
          <w:rFonts w:asciiTheme="minorHAnsi" w:hAnsiTheme="minorHAnsi" w:cstheme="minorHAnsi"/>
          <w:sz w:val="21"/>
          <w:szCs w:val="21"/>
        </w:rPr>
      </w:pPr>
    </w:p>
    <w:p w14:paraId="6A8DF6DC" w14:textId="77777777" w:rsidR="004A6B46" w:rsidRPr="00C65217" w:rsidRDefault="004A6B46" w:rsidP="004A6B46">
      <w:pPr>
        <w:rPr>
          <w:rFonts w:cstheme="minorHAnsi"/>
          <w:szCs w:val="21"/>
        </w:rPr>
      </w:pPr>
    </w:p>
    <w:p w14:paraId="6344585F" w14:textId="77777777" w:rsidR="004A6B46" w:rsidRPr="00C65217" w:rsidRDefault="004A6B46" w:rsidP="004A6B46">
      <w:pPr>
        <w:rPr>
          <w:rFonts w:cstheme="minorHAnsi"/>
          <w:szCs w:val="21"/>
        </w:rPr>
      </w:pPr>
    </w:p>
    <w:p w14:paraId="4FFF176B" w14:textId="77777777" w:rsidR="003900C2" w:rsidRDefault="003900C2" w:rsidP="003900C2">
      <w:pPr>
        <w:rPr>
          <w:rFonts w:cstheme="minorHAnsi"/>
          <w:b/>
          <w:color w:val="365F91" w:themeColor="accent1" w:themeShade="BF"/>
          <w:szCs w:val="21"/>
        </w:rPr>
      </w:pPr>
    </w:p>
    <w:p w14:paraId="083234B9" w14:textId="77777777" w:rsidR="003900C2" w:rsidRDefault="003900C2" w:rsidP="003900C2">
      <w:pPr>
        <w:rPr>
          <w:rFonts w:cstheme="minorHAnsi"/>
          <w:b/>
          <w:color w:val="365F91" w:themeColor="accent1" w:themeShade="BF"/>
          <w:szCs w:val="21"/>
        </w:rPr>
      </w:pPr>
    </w:p>
    <w:p w14:paraId="091D5050" w14:textId="17BDB742" w:rsidR="003900C2" w:rsidRPr="003900C2" w:rsidRDefault="003900C2" w:rsidP="003900C2">
      <w:pPr>
        <w:pStyle w:val="Title"/>
        <w:rPr>
          <w:rFonts w:asciiTheme="minorHAnsi" w:hAnsiTheme="minorHAnsi" w:cstheme="minorHAnsi"/>
          <w:color w:val="002060"/>
          <w:szCs w:val="48"/>
        </w:rPr>
      </w:pPr>
      <w:r w:rsidRPr="006C1A06">
        <w:rPr>
          <w:rFonts w:asciiTheme="minorHAnsi" w:hAnsiTheme="minorHAnsi" w:cstheme="minorHAnsi"/>
          <w:color w:val="002060"/>
          <w:szCs w:val="48"/>
        </w:rPr>
        <w:t>Voluntary</w:t>
      </w:r>
      <w:r>
        <w:rPr>
          <w:rFonts w:asciiTheme="minorHAnsi" w:hAnsiTheme="minorHAnsi" w:cstheme="minorHAnsi"/>
          <w:color w:val="002060"/>
          <w:szCs w:val="48"/>
        </w:rPr>
        <w:t xml:space="preserve"> AD&amp;D</w:t>
      </w:r>
    </w:p>
    <w:p w14:paraId="449EBBE5" w14:textId="7D912488" w:rsidR="003900C2" w:rsidRPr="00E752B5" w:rsidRDefault="003900C2" w:rsidP="003900C2">
      <w:pPr>
        <w:rPr>
          <w:rFonts w:cs="Arial"/>
          <w:sz w:val="22"/>
        </w:rPr>
      </w:pPr>
      <w:r w:rsidRPr="00454EB4">
        <w:rPr>
          <w:rFonts w:cs="Arial"/>
          <w:color w:val="auto"/>
          <w:szCs w:val="21"/>
        </w:rPr>
        <w:t>All benefit amounts are guarantee issue (no underwriting) and you can purchase AD&amp;D coverage for</w:t>
      </w:r>
      <w:r w:rsidR="00BB0D6F">
        <w:rPr>
          <w:rFonts w:cs="Arial"/>
          <w:color w:val="auto"/>
          <w:szCs w:val="21"/>
        </w:rPr>
        <w:t xml:space="preserve"> </w:t>
      </w:r>
      <w:r w:rsidR="00A350B6">
        <w:rPr>
          <w:rFonts w:cs="Arial"/>
          <w:color w:val="auto"/>
          <w:szCs w:val="21"/>
        </w:rPr>
        <w:t>spouse and/or children</w:t>
      </w:r>
      <w:r w:rsidRPr="00454EB4">
        <w:rPr>
          <w:rFonts w:cs="Arial"/>
          <w:color w:val="auto"/>
          <w:szCs w:val="21"/>
        </w:rPr>
        <w:t xml:space="preserve">, which is currently </w:t>
      </w:r>
      <w:r>
        <w:rPr>
          <w:rFonts w:cs="Arial"/>
          <w:color w:val="auto"/>
          <w:szCs w:val="21"/>
        </w:rPr>
        <w:t>not an option.  See box below</w:t>
      </w:r>
      <w:r w:rsidRPr="00454EB4">
        <w:rPr>
          <w:rFonts w:cs="Arial"/>
          <w:color w:val="auto"/>
          <w:szCs w:val="21"/>
        </w:rPr>
        <w:t xml:space="preserve"> for further details.</w:t>
      </w:r>
      <w:r w:rsidRPr="00454EB4">
        <w:rPr>
          <w:rFonts w:cs="Arial"/>
          <w:b/>
          <w:smallCaps/>
          <w:noProof/>
          <w:sz w:val="22"/>
          <w:u w:val="single"/>
        </w:rPr>
        <w:t xml:space="preserve"> </w:t>
      </w:r>
    </w:p>
    <w:p w14:paraId="189B07D3" w14:textId="77777777" w:rsidR="003900C2" w:rsidRPr="00454EB4" w:rsidRDefault="003900C2" w:rsidP="003900C2">
      <w:pPr>
        <w:rPr>
          <w:rFonts w:cstheme="minorHAnsi"/>
          <w:b/>
          <w:szCs w:val="21"/>
        </w:rPr>
      </w:pPr>
    </w:p>
    <w:p w14:paraId="0E87F602" w14:textId="77777777" w:rsidR="003900C2" w:rsidRDefault="003900C2" w:rsidP="003900C2">
      <w:pPr>
        <w:rPr>
          <w:rFonts w:cstheme="minorHAnsi"/>
          <w:szCs w:val="21"/>
        </w:rPr>
      </w:pPr>
      <w:r w:rsidRPr="00D21BCA">
        <w:rPr>
          <w:rFonts w:cs="Arial"/>
          <w:b/>
          <w:smallCaps/>
          <w:noProof/>
          <w:sz w:val="22"/>
          <w:u w:val="single"/>
        </w:rPr>
        <mc:AlternateContent>
          <mc:Choice Requires="wps">
            <w:drawing>
              <wp:anchor distT="45720" distB="45720" distL="114300" distR="114300" simplePos="0" relativeHeight="251788288" behindDoc="0" locked="0" layoutInCell="1" allowOverlap="1" wp14:anchorId="657DDBBA" wp14:editId="28635D51">
                <wp:simplePos x="0" y="0"/>
                <wp:positionH relativeFrom="margin">
                  <wp:align>left</wp:align>
                </wp:positionH>
                <wp:positionV relativeFrom="paragraph">
                  <wp:posOffset>5080</wp:posOffset>
                </wp:positionV>
                <wp:extent cx="3609975" cy="2514600"/>
                <wp:effectExtent l="57150" t="38100" r="85725"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5146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C42C015" w14:textId="77777777" w:rsidR="008C6850" w:rsidRPr="002A191D" w:rsidRDefault="008C6850" w:rsidP="003900C2">
                            <w:pPr>
                              <w:rPr>
                                <w:color w:val="auto"/>
                                <w:szCs w:val="21"/>
                              </w:rPr>
                            </w:pPr>
                            <w:r w:rsidRPr="002A191D">
                              <w:rPr>
                                <w:color w:val="auto"/>
                                <w:szCs w:val="21"/>
                              </w:rPr>
                              <w:t>Benefit Amount:  $25,000 increments</w:t>
                            </w:r>
                          </w:p>
                          <w:p w14:paraId="27CFDA12" w14:textId="77777777" w:rsidR="008C6850" w:rsidRPr="002A191D" w:rsidRDefault="008C6850" w:rsidP="003900C2">
                            <w:pPr>
                              <w:rPr>
                                <w:color w:val="auto"/>
                                <w:szCs w:val="21"/>
                              </w:rPr>
                            </w:pPr>
                            <w:r w:rsidRPr="002A191D">
                              <w:rPr>
                                <w:color w:val="auto"/>
                                <w:szCs w:val="21"/>
                              </w:rPr>
                              <w:t>Plan Maximum:  $500,000</w:t>
                            </w:r>
                          </w:p>
                          <w:p w14:paraId="6BEDA281" w14:textId="77777777" w:rsidR="008C6850" w:rsidRPr="002A191D" w:rsidRDefault="008C6850" w:rsidP="003900C2">
                            <w:pPr>
                              <w:rPr>
                                <w:color w:val="auto"/>
                                <w:szCs w:val="21"/>
                              </w:rPr>
                            </w:pPr>
                            <w:r w:rsidRPr="002A191D">
                              <w:rPr>
                                <w:color w:val="auto"/>
                                <w:szCs w:val="21"/>
                              </w:rPr>
                              <w:t>Voluntary AD&amp;D Rates:</w:t>
                            </w:r>
                          </w:p>
                          <w:p w14:paraId="16801106"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Employee only - $.019/$1,000</w:t>
                            </w:r>
                          </w:p>
                          <w:p w14:paraId="4A19C4DB"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Family - $.03/$1,000</w:t>
                            </w:r>
                          </w:p>
                          <w:p w14:paraId="59A1EFCE" w14:textId="77777777" w:rsidR="008C6850" w:rsidRPr="002A191D" w:rsidRDefault="008C6850" w:rsidP="003900C2">
                            <w:pPr>
                              <w:pStyle w:val="ListParagraph"/>
                              <w:spacing w:after="0" w:line="240" w:lineRule="auto"/>
                              <w:contextualSpacing w:val="0"/>
                              <w:rPr>
                                <w:color w:val="auto"/>
                                <w:szCs w:val="21"/>
                              </w:rPr>
                            </w:pPr>
                          </w:p>
                          <w:p w14:paraId="3479A168" w14:textId="77777777" w:rsidR="008C6850" w:rsidRPr="002A191D" w:rsidRDefault="008C6850" w:rsidP="003900C2">
                            <w:pPr>
                              <w:rPr>
                                <w:color w:val="auto"/>
                                <w:szCs w:val="21"/>
                              </w:rPr>
                            </w:pPr>
                            <w:r w:rsidRPr="002A191D">
                              <w:rPr>
                                <w:color w:val="auto"/>
                                <w:szCs w:val="21"/>
                              </w:rPr>
                              <w:t>If family coverage elected, spouse and child(ren) benefit is a % of the employee’s amount of coverage:</w:t>
                            </w:r>
                          </w:p>
                          <w:p w14:paraId="3931D804"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Spouse, 40%; children, 10%</w:t>
                            </w:r>
                          </w:p>
                          <w:p w14:paraId="4838E4FF"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Spouse only, 50%</w:t>
                            </w:r>
                          </w:p>
                          <w:p w14:paraId="49B5F8C8"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 xml:space="preserve">Children only, 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DBBA" id="_x0000_s1045" type="#_x0000_t202" style="position:absolute;margin-left:0;margin-top:.4pt;width:284.25pt;height:198pt;z-index:25178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14:paraId="7C42C015" w14:textId="77777777" w:rsidR="008C6850" w:rsidRPr="002A191D" w:rsidRDefault="008C6850" w:rsidP="003900C2">
                      <w:pPr>
                        <w:rPr>
                          <w:color w:val="auto"/>
                          <w:szCs w:val="21"/>
                        </w:rPr>
                      </w:pPr>
                      <w:r w:rsidRPr="002A191D">
                        <w:rPr>
                          <w:color w:val="auto"/>
                          <w:szCs w:val="21"/>
                        </w:rPr>
                        <w:t>Benefit Amount:  $25,000 increments</w:t>
                      </w:r>
                    </w:p>
                    <w:p w14:paraId="27CFDA12" w14:textId="77777777" w:rsidR="008C6850" w:rsidRPr="002A191D" w:rsidRDefault="008C6850" w:rsidP="003900C2">
                      <w:pPr>
                        <w:rPr>
                          <w:color w:val="auto"/>
                          <w:szCs w:val="21"/>
                        </w:rPr>
                      </w:pPr>
                      <w:r w:rsidRPr="002A191D">
                        <w:rPr>
                          <w:color w:val="auto"/>
                          <w:szCs w:val="21"/>
                        </w:rPr>
                        <w:t>Plan Maximum:  $500,000</w:t>
                      </w:r>
                    </w:p>
                    <w:p w14:paraId="6BEDA281" w14:textId="77777777" w:rsidR="008C6850" w:rsidRPr="002A191D" w:rsidRDefault="008C6850" w:rsidP="003900C2">
                      <w:pPr>
                        <w:rPr>
                          <w:color w:val="auto"/>
                          <w:szCs w:val="21"/>
                        </w:rPr>
                      </w:pPr>
                      <w:r w:rsidRPr="002A191D">
                        <w:rPr>
                          <w:color w:val="auto"/>
                          <w:szCs w:val="21"/>
                        </w:rPr>
                        <w:t>Voluntary AD&amp;D Rates:</w:t>
                      </w:r>
                    </w:p>
                    <w:p w14:paraId="16801106"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Employee only - $.019/$1,000</w:t>
                      </w:r>
                    </w:p>
                    <w:p w14:paraId="4A19C4DB"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Family - $.03/$1,000</w:t>
                      </w:r>
                    </w:p>
                    <w:p w14:paraId="59A1EFCE" w14:textId="77777777" w:rsidR="008C6850" w:rsidRPr="002A191D" w:rsidRDefault="008C6850" w:rsidP="003900C2">
                      <w:pPr>
                        <w:pStyle w:val="ListParagraph"/>
                        <w:spacing w:after="0" w:line="240" w:lineRule="auto"/>
                        <w:contextualSpacing w:val="0"/>
                        <w:rPr>
                          <w:color w:val="auto"/>
                          <w:szCs w:val="21"/>
                        </w:rPr>
                      </w:pPr>
                    </w:p>
                    <w:p w14:paraId="3479A168" w14:textId="77777777" w:rsidR="008C6850" w:rsidRPr="002A191D" w:rsidRDefault="008C6850" w:rsidP="003900C2">
                      <w:pPr>
                        <w:rPr>
                          <w:color w:val="auto"/>
                          <w:szCs w:val="21"/>
                        </w:rPr>
                      </w:pPr>
                      <w:r w:rsidRPr="002A191D">
                        <w:rPr>
                          <w:color w:val="auto"/>
                          <w:szCs w:val="21"/>
                        </w:rPr>
                        <w:t>If family coverage elected, spouse and child(ren) benefit is a % of the employee’s amount of coverage:</w:t>
                      </w:r>
                    </w:p>
                    <w:p w14:paraId="3931D804"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Spouse, 40%; children, 10%</w:t>
                      </w:r>
                    </w:p>
                    <w:p w14:paraId="4838E4FF"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Spouse only, 50%</w:t>
                      </w:r>
                    </w:p>
                    <w:p w14:paraId="49B5F8C8" w14:textId="77777777" w:rsidR="008C6850" w:rsidRPr="002A191D" w:rsidRDefault="008C6850" w:rsidP="003900C2">
                      <w:pPr>
                        <w:pStyle w:val="ListParagraph"/>
                        <w:numPr>
                          <w:ilvl w:val="0"/>
                          <w:numId w:val="27"/>
                        </w:numPr>
                        <w:spacing w:after="0" w:line="240" w:lineRule="auto"/>
                        <w:contextualSpacing w:val="0"/>
                        <w:rPr>
                          <w:color w:val="auto"/>
                          <w:szCs w:val="21"/>
                        </w:rPr>
                      </w:pPr>
                      <w:r w:rsidRPr="002A191D">
                        <w:rPr>
                          <w:color w:val="auto"/>
                          <w:szCs w:val="21"/>
                        </w:rPr>
                        <w:t xml:space="preserve">Children only, 15% </w:t>
                      </w:r>
                    </w:p>
                  </w:txbxContent>
                </v:textbox>
                <w10:wrap type="square" anchorx="margin"/>
              </v:shape>
            </w:pict>
          </mc:Fallback>
        </mc:AlternateContent>
      </w:r>
    </w:p>
    <w:p w14:paraId="10F561BA" w14:textId="77777777" w:rsidR="003900C2" w:rsidRDefault="003900C2" w:rsidP="003900C2">
      <w:pPr>
        <w:rPr>
          <w:rFonts w:cstheme="minorHAnsi"/>
          <w:szCs w:val="21"/>
        </w:rPr>
      </w:pPr>
    </w:p>
    <w:p w14:paraId="30B2DC7C" w14:textId="77777777" w:rsidR="003900C2" w:rsidRDefault="003900C2" w:rsidP="003900C2">
      <w:pPr>
        <w:rPr>
          <w:rFonts w:cstheme="minorHAnsi"/>
          <w:szCs w:val="21"/>
        </w:rPr>
      </w:pPr>
    </w:p>
    <w:p w14:paraId="58C15890" w14:textId="77777777" w:rsidR="003900C2" w:rsidRDefault="003900C2" w:rsidP="003900C2">
      <w:pPr>
        <w:rPr>
          <w:rFonts w:cstheme="minorHAnsi"/>
          <w:szCs w:val="21"/>
        </w:rPr>
      </w:pPr>
    </w:p>
    <w:p w14:paraId="0C6F6C26" w14:textId="77777777" w:rsidR="003900C2" w:rsidRDefault="003900C2" w:rsidP="003900C2">
      <w:pPr>
        <w:rPr>
          <w:rFonts w:cstheme="minorHAnsi"/>
          <w:szCs w:val="21"/>
        </w:rPr>
      </w:pPr>
    </w:p>
    <w:p w14:paraId="2994AD7F" w14:textId="77777777" w:rsidR="003900C2" w:rsidRDefault="003900C2" w:rsidP="003900C2">
      <w:pPr>
        <w:rPr>
          <w:rFonts w:cstheme="minorHAnsi"/>
          <w:szCs w:val="21"/>
        </w:rPr>
      </w:pPr>
    </w:p>
    <w:p w14:paraId="47D0A3BF" w14:textId="77777777" w:rsidR="003900C2" w:rsidRDefault="003900C2" w:rsidP="003900C2">
      <w:pPr>
        <w:rPr>
          <w:rFonts w:cstheme="minorHAnsi"/>
          <w:szCs w:val="21"/>
        </w:rPr>
      </w:pPr>
    </w:p>
    <w:p w14:paraId="2A26C296" w14:textId="77777777" w:rsidR="003900C2" w:rsidRDefault="003900C2" w:rsidP="003900C2">
      <w:pPr>
        <w:rPr>
          <w:rFonts w:cstheme="minorHAnsi"/>
          <w:szCs w:val="21"/>
        </w:rPr>
      </w:pPr>
    </w:p>
    <w:p w14:paraId="2C03B30F" w14:textId="77777777" w:rsidR="004A6B46" w:rsidRPr="00C65217" w:rsidRDefault="004A6B46" w:rsidP="004A6B46">
      <w:pPr>
        <w:rPr>
          <w:rFonts w:cstheme="minorHAnsi"/>
          <w:szCs w:val="21"/>
        </w:rPr>
      </w:pPr>
    </w:p>
    <w:p w14:paraId="24F913A1" w14:textId="77777777" w:rsidR="004A6B46" w:rsidRPr="004A6B46" w:rsidRDefault="004A6B46" w:rsidP="004A6B46"/>
    <w:p w14:paraId="0272BE6A" w14:textId="77777777" w:rsidR="00712A2C" w:rsidRPr="009B0920" w:rsidRDefault="00C65217" w:rsidP="00900A57">
      <w:pPr>
        <w:spacing w:after="0"/>
        <w:rPr>
          <w:rFonts w:asciiTheme="majorHAnsi" w:eastAsiaTheme="majorEastAsia" w:hAnsiTheme="majorHAnsi" w:cstheme="majorHAnsi"/>
          <w:color w:val="002060"/>
          <w:spacing w:val="5"/>
          <w:kern w:val="28"/>
          <w:sz w:val="48"/>
          <w:szCs w:val="48"/>
        </w:rPr>
      </w:pPr>
      <w:r>
        <w:br w:type="page"/>
      </w:r>
      <w:r w:rsidR="00712A2C" w:rsidRPr="009B0920">
        <w:rPr>
          <w:rFonts w:asciiTheme="majorHAnsi" w:hAnsiTheme="majorHAnsi" w:cstheme="majorHAnsi"/>
          <w:noProof/>
          <w:color w:val="002060"/>
          <w:sz w:val="48"/>
          <w:szCs w:val="48"/>
        </w:rPr>
        <w:lastRenderedPageBreak/>
        <w:drawing>
          <wp:anchor distT="0" distB="0" distL="114300" distR="114300" simplePos="0" relativeHeight="251696128" behindDoc="0" locked="0" layoutInCell="1" allowOverlap="1" wp14:anchorId="06FFB1BD" wp14:editId="1A5253D0">
            <wp:simplePos x="0" y="0"/>
            <wp:positionH relativeFrom="column">
              <wp:posOffset>5124450</wp:posOffset>
            </wp:positionH>
            <wp:positionV relativeFrom="paragraph">
              <wp:posOffset>97790</wp:posOffset>
            </wp:positionV>
            <wp:extent cx="1744355" cy="600710"/>
            <wp:effectExtent l="0" t="0" r="825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4355" cy="600710"/>
                    </a:xfrm>
                    <a:prstGeom prst="rect">
                      <a:avLst/>
                    </a:prstGeom>
                    <a:noFill/>
                  </pic:spPr>
                </pic:pic>
              </a:graphicData>
            </a:graphic>
            <wp14:sizeRelH relativeFrom="page">
              <wp14:pctWidth>0</wp14:pctWidth>
            </wp14:sizeRelH>
            <wp14:sizeRelV relativeFrom="page">
              <wp14:pctHeight>0</wp14:pctHeight>
            </wp14:sizeRelV>
          </wp:anchor>
        </w:drawing>
      </w:r>
      <w:r w:rsidR="001E16F0" w:rsidRPr="009B0920">
        <w:rPr>
          <w:rFonts w:asciiTheme="majorHAnsi" w:hAnsiTheme="majorHAnsi" w:cstheme="majorHAnsi"/>
          <w:color w:val="002060"/>
          <w:sz w:val="48"/>
          <w:szCs w:val="48"/>
        </w:rPr>
        <w:t xml:space="preserve">Health Care and Dependent Care </w:t>
      </w:r>
    </w:p>
    <w:p w14:paraId="06FFA175" w14:textId="77777777" w:rsidR="001E16F0" w:rsidRPr="009B0920" w:rsidRDefault="001E16F0" w:rsidP="00900A57">
      <w:pPr>
        <w:pStyle w:val="Title"/>
        <w:spacing w:after="0"/>
        <w:rPr>
          <w:rFonts w:cstheme="majorHAnsi"/>
          <w:color w:val="002060"/>
        </w:rPr>
      </w:pPr>
      <w:r w:rsidRPr="009B0920">
        <w:rPr>
          <w:rFonts w:cstheme="majorHAnsi"/>
          <w:color w:val="002060"/>
        </w:rPr>
        <w:t>Flexible Spending Accounts</w:t>
      </w:r>
    </w:p>
    <w:p w14:paraId="17E1BAC8" w14:textId="77777777" w:rsidR="0048124C" w:rsidRDefault="0048124C" w:rsidP="00712A2C">
      <w:pPr>
        <w:rPr>
          <w:rFonts w:ascii="Arial" w:hAnsi="Arial" w:cs="Arial"/>
          <w:color w:val="000000" w:themeColor="text1"/>
        </w:rPr>
      </w:pPr>
    </w:p>
    <w:p w14:paraId="49C75ABF" w14:textId="77777777" w:rsidR="0048124C" w:rsidRPr="009B0920" w:rsidRDefault="0048124C" w:rsidP="00A648E9">
      <w:pPr>
        <w:pStyle w:val="BodyText"/>
        <w:kinsoku w:val="0"/>
        <w:overflowPunct w:val="0"/>
        <w:spacing w:before="213" w:line="278" w:lineRule="auto"/>
        <w:ind w:right="1204"/>
        <w:rPr>
          <w:color w:val="auto"/>
          <w:szCs w:val="21"/>
        </w:rPr>
      </w:pPr>
      <w:r w:rsidRPr="009B0920">
        <w:rPr>
          <w:color w:val="auto"/>
          <w:szCs w:val="21"/>
          <w:shd w:val="clear" w:color="auto" w:fill="FFFF00"/>
        </w:rPr>
        <w:t>[Client Name]</w:t>
      </w:r>
      <w:r w:rsidRPr="009B0920">
        <w:rPr>
          <w:color w:val="auto"/>
          <w:szCs w:val="21"/>
        </w:rPr>
        <w:t xml:space="preserve"> provides you the opportunity to pay for out-of-pocket medical, dental, vision, and dependent care expenses with pre-tax dollars through a Flexible Spending Account (FSA).</w:t>
      </w:r>
    </w:p>
    <w:p w14:paraId="7FF122A5" w14:textId="77777777" w:rsidR="0048124C" w:rsidRPr="009B0920" w:rsidRDefault="006874BA" w:rsidP="009B0920">
      <w:pPr>
        <w:pStyle w:val="BodyText"/>
        <w:kinsoku w:val="0"/>
        <w:overflowPunct w:val="0"/>
        <w:spacing w:before="196" w:after="6"/>
        <w:ind w:right="713"/>
        <w:rPr>
          <w:rFonts w:cstheme="minorHAnsi"/>
          <w:color w:val="auto"/>
          <w:szCs w:val="21"/>
        </w:rPr>
      </w:pPr>
      <w:r w:rsidRPr="009B0920">
        <w:rPr>
          <w:rFonts w:asciiTheme="majorHAnsi" w:hAnsiTheme="majorHAnsi" w:cstheme="majorHAnsi"/>
          <w:noProof/>
        </w:rPr>
        <mc:AlternateContent>
          <mc:Choice Requires="wps">
            <w:drawing>
              <wp:anchor distT="0" distB="0" distL="114300" distR="114300" simplePos="0" relativeHeight="251744256" behindDoc="0" locked="0" layoutInCell="0" allowOverlap="1" wp14:anchorId="63661639" wp14:editId="5E6F635E">
                <wp:simplePos x="0" y="0"/>
                <wp:positionH relativeFrom="margin">
                  <wp:posOffset>3886200</wp:posOffset>
                </wp:positionH>
                <wp:positionV relativeFrom="paragraph">
                  <wp:posOffset>749935</wp:posOffset>
                </wp:positionV>
                <wp:extent cx="3015615" cy="2249805"/>
                <wp:effectExtent l="0" t="0" r="13335" b="171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224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0"/>
                            </w:tblGrid>
                            <w:tr w:rsidR="008C6850" w14:paraId="23F7D366" w14:textId="77777777">
                              <w:tc>
                                <w:tcPr>
                                  <w:tcW w:w="360" w:type="dxa"/>
                                </w:tcPr>
                                <w:p w14:paraId="14E31B09" w14:textId="77777777" w:rsidR="008C6850" w:rsidRDefault="008C6850">
                                  <w:pPr>
                                    <w:pStyle w:val="TableParagraph"/>
                                    <w:kinsoku w:val="0"/>
                                    <w:overflowPunct w:val="0"/>
                                    <w:spacing w:line="274" w:lineRule="exact"/>
                                    <w:rPr>
                                      <w:color w:val="FFFFFF"/>
                                    </w:rPr>
                                  </w:pPr>
                                  <w:r>
                                    <w:rPr>
                                      <w:color w:val="FFFFFF"/>
                                    </w:rPr>
                                    <w:t>Health Care Tax Savings Example</w:t>
                                  </w:r>
                                </w:p>
                              </w:tc>
                            </w:tr>
                          </w:tbl>
                          <w:p w14:paraId="42480DF1"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32D8119C" w14:textId="77777777">
                              <w:tc>
                                <w:tcPr>
                                  <w:tcW w:w="360" w:type="dxa"/>
                                </w:tcPr>
                                <w:p w14:paraId="3D44E94C"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Prescription drugs</w:t>
                                  </w:r>
                                </w:p>
                              </w:tc>
                              <w:tc>
                                <w:tcPr>
                                  <w:tcW w:w="360" w:type="dxa"/>
                                </w:tcPr>
                                <w:p w14:paraId="17B6E599" w14:textId="77777777" w:rsidR="008C6850" w:rsidRDefault="008C6850">
                                  <w:pPr>
                                    <w:pStyle w:val="TableParagraph"/>
                                    <w:kinsoku w:val="0"/>
                                    <w:overflowPunct w:val="0"/>
                                    <w:spacing w:line="239" w:lineRule="exact"/>
                                    <w:ind w:left="520"/>
                                    <w:rPr>
                                      <w:color w:val="374249"/>
                                      <w:sz w:val="21"/>
                                      <w:szCs w:val="21"/>
                                    </w:rPr>
                                  </w:pPr>
                                  <w:r>
                                    <w:rPr>
                                      <w:color w:val="374249"/>
                                      <w:sz w:val="21"/>
                                      <w:szCs w:val="21"/>
                                    </w:rPr>
                                    <w:t>$225</w:t>
                                  </w:r>
                                </w:p>
                              </w:tc>
                            </w:tr>
                          </w:tbl>
                          <w:p w14:paraId="75ECEBB5"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7F8D38E6" w14:textId="77777777">
                              <w:tc>
                                <w:tcPr>
                                  <w:tcW w:w="360" w:type="dxa"/>
                                </w:tcPr>
                                <w:p w14:paraId="43F59F93"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Doctor co-pays</w:t>
                                  </w:r>
                                </w:p>
                              </w:tc>
                              <w:tc>
                                <w:tcPr>
                                  <w:tcW w:w="360" w:type="dxa"/>
                                </w:tcPr>
                                <w:p w14:paraId="40F7A85D" w14:textId="77777777" w:rsidR="008C6850" w:rsidRDefault="008C6850">
                                  <w:pPr>
                                    <w:pStyle w:val="TableParagraph"/>
                                    <w:kinsoku w:val="0"/>
                                    <w:overflowPunct w:val="0"/>
                                    <w:spacing w:line="239" w:lineRule="exact"/>
                                    <w:ind w:left="558" w:right="496"/>
                                    <w:jc w:val="center"/>
                                    <w:rPr>
                                      <w:color w:val="374249"/>
                                      <w:sz w:val="21"/>
                                      <w:szCs w:val="21"/>
                                    </w:rPr>
                                  </w:pPr>
                                  <w:r>
                                    <w:rPr>
                                      <w:color w:val="374249"/>
                                      <w:sz w:val="21"/>
                                      <w:szCs w:val="21"/>
                                    </w:rPr>
                                    <w:t>$80</w:t>
                                  </w:r>
                                </w:p>
                              </w:tc>
                            </w:tr>
                          </w:tbl>
                          <w:p w14:paraId="37F4AFAB"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1339DDD4" w14:textId="77777777">
                              <w:tc>
                                <w:tcPr>
                                  <w:tcW w:w="360" w:type="dxa"/>
                                </w:tcPr>
                                <w:p w14:paraId="1DE9078B" w14:textId="77777777" w:rsidR="008C6850" w:rsidRDefault="008C6850">
                                  <w:pPr>
                                    <w:pStyle w:val="TableParagraph"/>
                                    <w:kinsoku w:val="0"/>
                                    <w:overflowPunct w:val="0"/>
                                    <w:spacing w:line="241" w:lineRule="exact"/>
                                    <w:rPr>
                                      <w:b/>
                                      <w:bCs/>
                                      <w:color w:val="374249"/>
                                      <w:sz w:val="21"/>
                                      <w:szCs w:val="21"/>
                                    </w:rPr>
                                  </w:pPr>
                                  <w:r>
                                    <w:rPr>
                                      <w:b/>
                                      <w:bCs/>
                                      <w:color w:val="374249"/>
                                      <w:sz w:val="21"/>
                                      <w:szCs w:val="21"/>
                                    </w:rPr>
                                    <w:t>Orthodontia (braces)</w:t>
                                  </w:r>
                                </w:p>
                              </w:tc>
                              <w:tc>
                                <w:tcPr>
                                  <w:tcW w:w="360" w:type="dxa"/>
                                </w:tcPr>
                                <w:p w14:paraId="0FD31BF7" w14:textId="77777777" w:rsidR="008C6850" w:rsidRDefault="008C6850">
                                  <w:pPr>
                                    <w:pStyle w:val="TableParagraph"/>
                                    <w:kinsoku w:val="0"/>
                                    <w:overflowPunct w:val="0"/>
                                    <w:spacing w:line="241" w:lineRule="exact"/>
                                    <w:ind w:left="431"/>
                                    <w:rPr>
                                      <w:color w:val="374249"/>
                                      <w:sz w:val="21"/>
                                      <w:szCs w:val="21"/>
                                    </w:rPr>
                                  </w:pPr>
                                  <w:r>
                                    <w:rPr>
                                      <w:color w:val="374249"/>
                                      <w:sz w:val="21"/>
                                      <w:szCs w:val="21"/>
                                    </w:rPr>
                                    <w:t>$1,500</w:t>
                                  </w:r>
                                </w:p>
                              </w:tc>
                            </w:tr>
                          </w:tbl>
                          <w:p w14:paraId="47A07117"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5CE22FFD" w14:textId="77777777">
                              <w:tc>
                                <w:tcPr>
                                  <w:tcW w:w="360" w:type="dxa"/>
                                </w:tcPr>
                                <w:p w14:paraId="4D58EA42" w14:textId="77777777" w:rsidR="008C6850" w:rsidRDefault="008C6850">
                                  <w:pPr>
                                    <w:pStyle w:val="TableParagraph"/>
                                    <w:kinsoku w:val="0"/>
                                    <w:overflowPunct w:val="0"/>
                                    <w:spacing w:line="239" w:lineRule="exact"/>
                                    <w:rPr>
                                      <w:color w:val="FFFFFF"/>
                                      <w:sz w:val="21"/>
                                      <w:szCs w:val="21"/>
                                    </w:rPr>
                                  </w:pPr>
                                  <w:r>
                                    <w:rPr>
                                      <w:color w:val="FFFFFF"/>
                                      <w:sz w:val="21"/>
                                      <w:szCs w:val="21"/>
                                    </w:rPr>
                                    <w:t>Suggested Plan Year Election</w:t>
                                  </w:r>
                                </w:p>
                              </w:tc>
                              <w:tc>
                                <w:tcPr>
                                  <w:tcW w:w="360" w:type="dxa"/>
                                </w:tcPr>
                                <w:p w14:paraId="671FBACB" w14:textId="77777777" w:rsidR="008C6850" w:rsidRDefault="008C6850">
                                  <w:pPr>
                                    <w:pStyle w:val="TableParagraph"/>
                                    <w:kinsoku w:val="0"/>
                                    <w:overflowPunct w:val="0"/>
                                    <w:spacing w:line="239" w:lineRule="exact"/>
                                    <w:ind w:left="431"/>
                                    <w:rPr>
                                      <w:b/>
                                      <w:bCs/>
                                      <w:color w:val="FFFFFF"/>
                                      <w:sz w:val="21"/>
                                      <w:szCs w:val="21"/>
                                    </w:rPr>
                                  </w:pPr>
                                  <w:r>
                                    <w:rPr>
                                      <w:b/>
                                      <w:bCs/>
                                      <w:color w:val="FFFFFF"/>
                                      <w:sz w:val="21"/>
                                      <w:szCs w:val="21"/>
                                    </w:rPr>
                                    <w:t>$1,805</w:t>
                                  </w:r>
                                </w:p>
                              </w:tc>
                            </w:tr>
                          </w:tbl>
                          <w:p w14:paraId="059EDE55"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5D0E1AE6" w14:textId="77777777">
                              <w:tc>
                                <w:tcPr>
                                  <w:tcW w:w="360" w:type="dxa"/>
                                </w:tcPr>
                                <w:p w14:paraId="13E0BE4D"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Taxes (30%)</w:t>
                                  </w:r>
                                </w:p>
                              </w:tc>
                              <w:tc>
                                <w:tcPr>
                                  <w:tcW w:w="360" w:type="dxa"/>
                                </w:tcPr>
                                <w:p w14:paraId="2FF14519" w14:textId="77777777" w:rsidR="008C6850" w:rsidRDefault="008C6850">
                                  <w:pPr>
                                    <w:pStyle w:val="TableParagraph"/>
                                    <w:kinsoku w:val="0"/>
                                    <w:overflowPunct w:val="0"/>
                                    <w:spacing w:line="239" w:lineRule="exact"/>
                                    <w:ind w:left="467"/>
                                    <w:rPr>
                                      <w:color w:val="374249"/>
                                      <w:sz w:val="21"/>
                                      <w:szCs w:val="21"/>
                                    </w:rPr>
                                  </w:pPr>
                                  <w:r>
                                    <w:rPr>
                                      <w:color w:val="374249"/>
                                      <w:sz w:val="21"/>
                                      <w:szCs w:val="21"/>
                                    </w:rPr>
                                    <w:t>x 0.30</w:t>
                                  </w:r>
                                </w:p>
                              </w:tc>
                            </w:tr>
                          </w:tbl>
                          <w:p w14:paraId="607FCC65"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71FA3787" w14:textId="77777777">
                              <w:tc>
                                <w:tcPr>
                                  <w:tcW w:w="360" w:type="dxa"/>
                                </w:tcPr>
                                <w:p w14:paraId="24E882C3" w14:textId="77777777" w:rsidR="008C6850" w:rsidRDefault="008C6850">
                                  <w:pPr>
                                    <w:pStyle w:val="TableParagraph"/>
                                    <w:kinsoku w:val="0"/>
                                    <w:overflowPunct w:val="0"/>
                                    <w:spacing w:line="241" w:lineRule="exact"/>
                                    <w:rPr>
                                      <w:color w:val="FFFFFF"/>
                                      <w:sz w:val="21"/>
                                      <w:szCs w:val="21"/>
                                    </w:rPr>
                                  </w:pPr>
                                  <w:r>
                                    <w:rPr>
                                      <w:color w:val="FFFFFF"/>
                                      <w:sz w:val="21"/>
                                      <w:szCs w:val="21"/>
                                    </w:rPr>
                                    <w:t>Estimated Annual Savings</w:t>
                                  </w:r>
                                </w:p>
                              </w:tc>
                              <w:tc>
                                <w:tcPr>
                                  <w:tcW w:w="360" w:type="dxa"/>
                                </w:tcPr>
                                <w:p w14:paraId="06ED4950" w14:textId="77777777" w:rsidR="008C6850" w:rsidRDefault="008C6850">
                                  <w:pPr>
                                    <w:pStyle w:val="TableParagraph"/>
                                    <w:kinsoku w:val="0"/>
                                    <w:overflowPunct w:val="0"/>
                                    <w:spacing w:line="241" w:lineRule="exact"/>
                                    <w:ind w:left="373"/>
                                    <w:rPr>
                                      <w:b/>
                                      <w:bCs/>
                                      <w:color w:val="FFFFFF"/>
                                      <w:sz w:val="21"/>
                                      <w:szCs w:val="21"/>
                                    </w:rPr>
                                  </w:pPr>
                                  <w:r>
                                    <w:rPr>
                                      <w:b/>
                                      <w:bCs/>
                                      <w:color w:val="FFFFFF"/>
                                      <w:sz w:val="21"/>
                                      <w:szCs w:val="21"/>
                                    </w:rPr>
                                    <w:t>$541.50</w:t>
                                  </w:r>
                                </w:p>
                              </w:tc>
                            </w:tr>
                          </w:tbl>
                          <w:p w14:paraId="21E1AFEA" w14:textId="77777777" w:rsidR="008C6850" w:rsidRDefault="008C6850"/>
                          <w:p w14:paraId="31339A6A" w14:textId="77777777" w:rsidR="008C6850" w:rsidRDefault="008C6850" w:rsidP="0048124C">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1639" id="Text Box 44" o:spid="_x0000_s1046" type="#_x0000_t202" style="position:absolute;margin-left:306pt;margin-top:59.05pt;width:237.45pt;height:177.1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0"/>
                      </w:tblGrid>
                      <w:tr w:rsidR="008C6850" w14:paraId="23F7D366" w14:textId="77777777">
                        <w:tc>
                          <w:tcPr>
                            <w:tcW w:w="360" w:type="dxa"/>
                          </w:tcPr>
                          <w:p w14:paraId="14E31B09" w14:textId="77777777" w:rsidR="008C6850" w:rsidRDefault="008C6850">
                            <w:pPr>
                              <w:pStyle w:val="TableParagraph"/>
                              <w:kinsoku w:val="0"/>
                              <w:overflowPunct w:val="0"/>
                              <w:spacing w:line="274" w:lineRule="exact"/>
                              <w:rPr>
                                <w:color w:val="FFFFFF"/>
                              </w:rPr>
                            </w:pPr>
                            <w:r>
                              <w:rPr>
                                <w:color w:val="FFFFFF"/>
                              </w:rPr>
                              <w:t>Health Care Tax Savings Example</w:t>
                            </w:r>
                          </w:p>
                        </w:tc>
                      </w:tr>
                    </w:tbl>
                    <w:p w14:paraId="42480DF1"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32D8119C" w14:textId="77777777">
                        <w:tc>
                          <w:tcPr>
                            <w:tcW w:w="360" w:type="dxa"/>
                          </w:tcPr>
                          <w:p w14:paraId="3D44E94C"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Prescription drugs</w:t>
                            </w:r>
                          </w:p>
                        </w:tc>
                        <w:tc>
                          <w:tcPr>
                            <w:tcW w:w="360" w:type="dxa"/>
                          </w:tcPr>
                          <w:p w14:paraId="17B6E599" w14:textId="77777777" w:rsidR="008C6850" w:rsidRDefault="008C6850">
                            <w:pPr>
                              <w:pStyle w:val="TableParagraph"/>
                              <w:kinsoku w:val="0"/>
                              <w:overflowPunct w:val="0"/>
                              <w:spacing w:line="239" w:lineRule="exact"/>
                              <w:ind w:left="520"/>
                              <w:rPr>
                                <w:color w:val="374249"/>
                                <w:sz w:val="21"/>
                                <w:szCs w:val="21"/>
                              </w:rPr>
                            </w:pPr>
                            <w:r>
                              <w:rPr>
                                <w:color w:val="374249"/>
                                <w:sz w:val="21"/>
                                <w:szCs w:val="21"/>
                              </w:rPr>
                              <w:t>$225</w:t>
                            </w:r>
                          </w:p>
                        </w:tc>
                      </w:tr>
                    </w:tbl>
                    <w:p w14:paraId="75ECEBB5"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7F8D38E6" w14:textId="77777777">
                        <w:tc>
                          <w:tcPr>
                            <w:tcW w:w="360" w:type="dxa"/>
                          </w:tcPr>
                          <w:p w14:paraId="43F59F93"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Doctor co-pays</w:t>
                            </w:r>
                          </w:p>
                        </w:tc>
                        <w:tc>
                          <w:tcPr>
                            <w:tcW w:w="360" w:type="dxa"/>
                          </w:tcPr>
                          <w:p w14:paraId="40F7A85D" w14:textId="77777777" w:rsidR="008C6850" w:rsidRDefault="008C6850">
                            <w:pPr>
                              <w:pStyle w:val="TableParagraph"/>
                              <w:kinsoku w:val="0"/>
                              <w:overflowPunct w:val="0"/>
                              <w:spacing w:line="239" w:lineRule="exact"/>
                              <w:ind w:left="558" w:right="496"/>
                              <w:jc w:val="center"/>
                              <w:rPr>
                                <w:color w:val="374249"/>
                                <w:sz w:val="21"/>
                                <w:szCs w:val="21"/>
                              </w:rPr>
                            </w:pPr>
                            <w:r>
                              <w:rPr>
                                <w:color w:val="374249"/>
                                <w:sz w:val="21"/>
                                <w:szCs w:val="21"/>
                              </w:rPr>
                              <w:t>$80</w:t>
                            </w:r>
                          </w:p>
                        </w:tc>
                      </w:tr>
                    </w:tbl>
                    <w:p w14:paraId="37F4AFAB"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1339DDD4" w14:textId="77777777">
                        <w:tc>
                          <w:tcPr>
                            <w:tcW w:w="360" w:type="dxa"/>
                          </w:tcPr>
                          <w:p w14:paraId="1DE9078B" w14:textId="77777777" w:rsidR="008C6850" w:rsidRDefault="008C6850">
                            <w:pPr>
                              <w:pStyle w:val="TableParagraph"/>
                              <w:kinsoku w:val="0"/>
                              <w:overflowPunct w:val="0"/>
                              <w:spacing w:line="241" w:lineRule="exact"/>
                              <w:rPr>
                                <w:b/>
                                <w:bCs/>
                                <w:color w:val="374249"/>
                                <w:sz w:val="21"/>
                                <w:szCs w:val="21"/>
                              </w:rPr>
                            </w:pPr>
                            <w:r>
                              <w:rPr>
                                <w:b/>
                                <w:bCs/>
                                <w:color w:val="374249"/>
                                <w:sz w:val="21"/>
                                <w:szCs w:val="21"/>
                              </w:rPr>
                              <w:t>Orthodontia (braces)</w:t>
                            </w:r>
                          </w:p>
                        </w:tc>
                        <w:tc>
                          <w:tcPr>
                            <w:tcW w:w="360" w:type="dxa"/>
                          </w:tcPr>
                          <w:p w14:paraId="0FD31BF7" w14:textId="77777777" w:rsidR="008C6850" w:rsidRDefault="008C6850">
                            <w:pPr>
                              <w:pStyle w:val="TableParagraph"/>
                              <w:kinsoku w:val="0"/>
                              <w:overflowPunct w:val="0"/>
                              <w:spacing w:line="241" w:lineRule="exact"/>
                              <w:ind w:left="431"/>
                              <w:rPr>
                                <w:color w:val="374249"/>
                                <w:sz w:val="21"/>
                                <w:szCs w:val="21"/>
                              </w:rPr>
                            </w:pPr>
                            <w:r>
                              <w:rPr>
                                <w:color w:val="374249"/>
                                <w:sz w:val="21"/>
                                <w:szCs w:val="21"/>
                              </w:rPr>
                              <w:t>$1,500</w:t>
                            </w:r>
                          </w:p>
                        </w:tc>
                      </w:tr>
                    </w:tbl>
                    <w:p w14:paraId="47A07117"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5CE22FFD" w14:textId="77777777">
                        <w:tc>
                          <w:tcPr>
                            <w:tcW w:w="360" w:type="dxa"/>
                          </w:tcPr>
                          <w:p w14:paraId="4D58EA42" w14:textId="77777777" w:rsidR="008C6850" w:rsidRDefault="008C6850">
                            <w:pPr>
                              <w:pStyle w:val="TableParagraph"/>
                              <w:kinsoku w:val="0"/>
                              <w:overflowPunct w:val="0"/>
                              <w:spacing w:line="239" w:lineRule="exact"/>
                              <w:rPr>
                                <w:color w:val="FFFFFF"/>
                                <w:sz w:val="21"/>
                                <w:szCs w:val="21"/>
                              </w:rPr>
                            </w:pPr>
                            <w:r>
                              <w:rPr>
                                <w:color w:val="FFFFFF"/>
                                <w:sz w:val="21"/>
                                <w:szCs w:val="21"/>
                              </w:rPr>
                              <w:t>Suggested Plan Year Election</w:t>
                            </w:r>
                          </w:p>
                        </w:tc>
                        <w:tc>
                          <w:tcPr>
                            <w:tcW w:w="360" w:type="dxa"/>
                          </w:tcPr>
                          <w:p w14:paraId="671FBACB" w14:textId="77777777" w:rsidR="008C6850" w:rsidRDefault="008C6850">
                            <w:pPr>
                              <w:pStyle w:val="TableParagraph"/>
                              <w:kinsoku w:val="0"/>
                              <w:overflowPunct w:val="0"/>
                              <w:spacing w:line="239" w:lineRule="exact"/>
                              <w:ind w:left="431"/>
                              <w:rPr>
                                <w:b/>
                                <w:bCs/>
                                <w:color w:val="FFFFFF"/>
                                <w:sz w:val="21"/>
                                <w:szCs w:val="21"/>
                              </w:rPr>
                            </w:pPr>
                            <w:r>
                              <w:rPr>
                                <w:b/>
                                <w:bCs/>
                                <w:color w:val="FFFFFF"/>
                                <w:sz w:val="21"/>
                                <w:szCs w:val="21"/>
                              </w:rPr>
                              <w:t>$1,805</w:t>
                            </w:r>
                          </w:p>
                        </w:tc>
                      </w:tr>
                    </w:tbl>
                    <w:p w14:paraId="059EDE55"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5D0E1AE6" w14:textId="77777777">
                        <w:tc>
                          <w:tcPr>
                            <w:tcW w:w="360" w:type="dxa"/>
                          </w:tcPr>
                          <w:p w14:paraId="13E0BE4D"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Taxes (30%)</w:t>
                            </w:r>
                          </w:p>
                        </w:tc>
                        <w:tc>
                          <w:tcPr>
                            <w:tcW w:w="360" w:type="dxa"/>
                          </w:tcPr>
                          <w:p w14:paraId="2FF14519" w14:textId="77777777" w:rsidR="008C6850" w:rsidRDefault="008C6850">
                            <w:pPr>
                              <w:pStyle w:val="TableParagraph"/>
                              <w:kinsoku w:val="0"/>
                              <w:overflowPunct w:val="0"/>
                              <w:spacing w:line="239" w:lineRule="exact"/>
                              <w:ind w:left="467"/>
                              <w:rPr>
                                <w:color w:val="374249"/>
                                <w:sz w:val="21"/>
                                <w:szCs w:val="21"/>
                              </w:rPr>
                            </w:pPr>
                            <w:r>
                              <w:rPr>
                                <w:color w:val="374249"/>
                                <w:sz w:val="21"/>
                                <w:szCs w:val="21"/>
                              </w:rPr>
                              <w:t>x 0.30</w:t>
                            </w:r>
                          </w:p>
                        </w:tc>
                      </w:tr>
                    </w:tbl>
                    <w:p w14:paraId="607FCC65"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71FA3787" w14:textId="77777777">
                        <w:tc>
                          <w:tcPr>
                            <w:tcW w:w="360" w:type="dxa"/>
                          </w:tcPr>
                          <w:p w14:paraId="24E882C3" w14:textId="77777777" w:rsidR="008C6850" w:rsidRDefault="008C6850">
                            <w:pPr>
                              <w:pStyle w:val="TableParagraph"/>
                              <w:kinsoku w:val="0"/>
                              <w:overflowPunct w:val="0"/>
                              <w:spacing w:line="241" w:lineRule="exact"/>
                              <w:rPr>
                                <w:color w:val="FFFFFF"/>
                                <w:sz w:val="21"/>
                                <w:szCs w:val="21"/>
                              </w:rPr>
                            </w:pPr>
                            <w:r>
                              <w:rPr>
                                <w:color w:val="FFFFFF"/>
                                <w:sz w:val="21"/>
                                <w:szCs w:val="21"/>
                              </w:rPr>
                              <w:t>Estimated Annual Savings</w:t>
                            </w:r>
                          </w:p>
                        </w:tc>
                        <w:tc>
                          <w:tcPr>
                            <w:tcW w:w="360" w:type="dxa"/>
                          </w:tcPr>
                          <w:p w14:paraId="06ED4950" w14:textId="77777777" w:rsidR="008C6850" w:rsidRDefault="008C6850">
                            <w:pPr>
                              <w:pStyle w:val="TableParagraph"/>
                              <w:kinsoku w:val="0"/>
                              <w:overflowPunct w:val="0"/>
                              <w:spacing w:line="241" w:lineRule="exact"/>
                              <w:ind w:left="373"/>
                              <w:rPr>
                                <w:b/>
                                <w:bCs/>
                                <w:color w:val="FFFFFF"/>
                                <w:sz w:val="21"/>
                                <w:szCs w:val="21"/>
                              </w:rPr>
                            </w:pPr>
                            <w:r>
                              <w:rPr>
                                <w:b/>
                                <w:bCs/>
                                <w:color w:val="FFFFFF"/>
                                <w:sz w:val="21"/>
                                <w:szCs w:val="21"/>
                              </w:rPr>
                              <w:t>$541.50</w:t>
                            </w:r>
                          </w:p>
                        </w:tc>
                      </w:tr>
                    </w:tbl>
                    <w:p w14:paraId="21E1AFEA" w14:textId="77777777" w:rsidR="008C6850" w:rsidRDefault="008C6850"/>
                    <w:p w14:paraId="31339A6A" w14:textId="77777777" w:rsidR="008C6850" w:rsidRDefault="008C6850" w:rsidP="0048124C">
                      <w:pPr>
                        <w:pStyle w:val="BodyText"/>
                        <w:kinsoku w:val="0"/>
                        <w:overflowPunct w:val="0"/>
                        <w:rPr>
                          <w:rFonts w:ascii="Times New Roman" w:hAnsi="Times New Roman" w:cs="Times New Roman"/>
                          <w:sz w:val="24"/>
                          <w:szCs w:val="24"/>
                        </w:rPr>
                      </w:pPr>
                    </w:p>
                  </w:txbxContent>
                </v:textbox>
                <w10:wrap anchorx="margin"/>
              </v:shape>
            </w:pict>
          </mc:Fallback>
        </mc:AlternateContent>
      </w:r>
      <w:r w:rsidR="0048124C" w:rsidRPr="009B0920">
        <w:rPr>
          <w:rFonts w:cstheme="minorHAnsi"/>
          <w:color w:val="auto"/>
          <w:szCs w:val="21"/>
        </w:rPr>
        <w:t xml:space="preserve">Contributions to your FSA are deducted from your paycheck before any taxes are taken out. You should contribute the amount of money you expect to spend on eligible expenses for the year. </w:t>
      </w:r>
      <w:r w:rsidR="0048124C" w:rsidRPr="009B0920">
        <w:rPr>
          <w:rFonts w:cstheme="minorHAnsi"/>
          <w:color w:val="auto"/>
          <w:szCs w:val="21"/>
          <w:shd w:val="clear" w:color="auto" w:fill="FFFF00"/>
        </w:rPr>
        <w:t>Any leftover money will not be refunded</w:t>
      </w:r>
      <w:r w:rsidR="009B0920" w:rsidRPr="009B0920">
        <w:rPr>
          <w:rFonts w:cstheme="minorHAnsi"/>
          <w:color w:val="auto"/>
          <w:szCs w:val="21"/>
          <w:shd w:val="clear" w:color="auto" w:fill="FFFF00"/>
        </w:rPr>
        <w:t xml:space="preserve"> or rolled over to the following year, per IRS regulations. </w:t>
      </w:r>
      <w:r w:rsidR="009B0920" w:rsidRPr="009B0920">
        <w:rPr>
          <w:rFonts w:cstheme="minorHAnsi"/>
          <w:b/>
          <w:color w:val="auto"/>
          <w:szCs w:val="21"/>
          <w:shd w:val="clear" w:color="auto" w:fill="FFFF00"/>
        </w:rPr>
        <w:t xml:space="preserve">OR </w:t>
      </w:r>
      <w:r w:rsidR="009B0920" w:rsidRPr="009B0920">
        <w:rPr>
          <w:rFonts w:cstheme="minorHAnsi"/>
          <w:color w:val="auto"/>
          <w:szCs w:val="21"/>
          <w:shd w:val="clear" w:color="auto" w:fill="FFFF00"/>
        </w:rPr>
        <w:t>Per IRS ruling you may rollover up to $500 in your Health and Limited FSA accounts.</w:t>
      </w:r>
      <w:r w:rsidR="00A648E9" w:rsidRPr="009B0920">
        <w:rPr>
          <w:rFonts w:cstheme="minorHAnsi"/>
          <w:color w:val="auto"/>
          <w:szCs w:val="21"/>
        </w:rPr>
        <w:t xml:space="preserve"> </w:t>
      </w:r>
    </w:p>
    <w:p w14:paraId="60CB0096" w14:textId="77777777" w:rsidR="0048124C" w:rsidRPr="009B0920" w:rsidRDefault="0048124C" w:rsidP="00A648E9">
      <w:pPr>
        <w:pStyle w:val="BodyText"/>
        <w:kinsoku w:val="0"/>
        <w:overflowPunct w:val="0"/>
        <w:spacing w:before="161"/>
        <w:rPr>
          <w:rFonts w:asciiTheme="majorHAnsi" w:hAnsiTheme="majorHAnsi" w:cstheme="majorHAnsi"/>
          <w:b/>
          <w:bCs/>
          <w:color w:val="1F487C"/>
          <w:sz w:val="28"/>
          <w:szCs w:val="28"/>
        </w:rPr>
      </w:pPr>
      <w:r w:rsidRPr="009B0920">
        <w:rPr>
          <w:rFonts w:asciiTheme="majorHAnsi" w:hAnsiTheme="majorHAnsi" w:cstheme="majorHAnsi"/>
          <w:b/>
          <w:bCs/>
          <w:color w:val="1F487C"/>
          <w:sz w:val="28"/>
          <w:szCs w:val="28"/>
        </w:rPr>
        <w:t>Health Care FSA</w:t>
      </w:r>
      <w:r w:rsidR="00B3601B">
        <w:rPr>
          <w:rFonts w:asciiTheme="majorHAnsi" w:hAnsiTheme="majorHAnsi" w:cstheme="majorHAnsi"/>
          <w:b/>
          <w:bCs/>
          <w:color w:val="1F487C"/>
          <w:sz w:val="28"/>
          <w:szCs w:val="28"/>
        </w:rPr>
        <w:t xml:space="preserve"> </w:t>
      </w:r>
      <w:r w:rsidR="00B3601B" w:rsidRPr="006874BA">
        <w:rPr>
          <w:rFonts w:asciiTheme="majorHAnsi" w:hAnsiTheme="majorHAnsi" w:cstheme="majorHAnsi"/>
          <w:bCs/>
          <w:color w:val="1F487C"/>
          <w:szCs w:val="21"/>
        </w:rPr>
        <w:t>(</w:t>
      </w:r>
      <w:r w:rsidR="00B3601B" w:rsidRPr="006874BA">
        <w:rPr>
          <w:rFonts w:asciiTheme="majorHAnsi" w:hAnsiTheme="majorHAnsi" w:cstheme="majorHAnsi"/>
          <w:bCs/>
          <w:i/>
          <w:color w:val="1F487C"/>
          <w:szCs w:val="21"/>
        </w:rPr>
        <w:t>not available with HDHP enrollment</w:t>
      </w:r>
      <w:r w:rsidR="00B3601B" w:rsidRPr="006874BA">
        <w:rPr>
          <w:rFonts w:asciiTheme="majorHAnsi" w:hAnsiTheme="majorHAnsi" w:cstheme="majorHAnsi"/>
          <w:bCs/>
          <w:color w:val="1F487C"/>
          <w:szCs w:val="21"/>
        </w:rPr>
        <w:t>)</w:t>
      </w:r>
    </w:p>
    <w:p w14:paraId="66E26304" w14:textId="43BB68C9" w:rsidR="0048124C" w:rsidRPr="009B0920" w:rsidRDefault="00EB7850" w:rsidP="00A648E9">
      <w:pPr>
        <w:pStyle w:val="BodyText"/>
        <w:kinsoku w:val="0"/>
        <w:overflowPunct w:val="0"/>
        <w:spacing w:before="245"/>
        <w:ind w:right="5978"/>
        <w:rPr>
          <w:color w:val="auto"/>
          <w:szCs w:val="21"/>
        </w:rPr>
      </w:pPr>
      <w:r>
        <w:rPr>
          <w:noProof/>
          <w:color w:val="auto"/>
          <w:szCs w:val="21"/>
        </w:rPr>
        <mc:AlternateContent>
          <mc:Choice Requires="wps">
            <w:drawing>
              <wp:anchor distT="0" distB="0" distL="114300" distR="114300" simplePos="0" relativeHeight="251746304" behindDoc="0" locked="0" layoutInCell="1" allowOverlap="1" wp14:anchorId="2102FA91" wp14:editId="11625561">
                <wp:simplePos x="0" y="0"/>
                <wp:positionH relativeFrom="column">
                  <wp:posOffset>2987040</wp:posOffset>
                </wp:positionH>
                <wp:positionV relativeFrom="paragraph">
                  <wp:posOffset>560070</wp:posOffset>
                </wp:positionV>
                <wp:extent cx="4010025" cy="704850"/>
                <wp:effectExtent l="57150" t="38100" r="85725" b="95250"/>
                <wp:wrapNone/>
                <wp:docPr id="59" name="Text Box 59"/>
                <wp:cNvGraphicFramePr/>
                <a:graphic xmlns:a="http://schemas.openxmlformats.org/drawingml/2006/main">
                  <a:graphicData uri="http://schemas.microsoft.com/office/word/2010/wordprocessingShape">
                    <wps:wsp>
                      <wps:cNvSpPr txBox="1"/>
                      <wps:spPr>
                        <a:xfrm>
                          <a:off x="0" y="0"/>
                          <a:ext cx="4010025" cy="7048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437F18E" w14:textId="77777777" w:rsidR="008C6850" w:rsidRDefault="008C6850" w:rsidP="007A28F7">
                            <w:pPr>
                              <w:pStyle w:val="BodyText"/>
                              <w:kinsoku w:val="0"/>
                              <w:overflowPunct w:val="0"/>
                              <w:spacing w:before="158" w:line="278" w:lineRule="auto"/>
                              <w:ind w:right="483"/>
                              <w:rPr>
                                <w:color w:val="0000FF"/>
                                <w:szCs w:val="21"/>
                              </w:rPr>
                            </w:pPr>
                            <w:r>
                              <w:t xml:space="preserve">The IRS maintains a complete list of qualified medical and dental expenses eligible for FSA reimbursement. See the list at: </w:t>
                            </w:r>
                            <w:r w:rsidRPr="007A28F7">
                              <w:rPr>
                                <w:color w:val="0000FF"/>
                                <w:szCs w:val="21"/>
                                <w:u w:val="single"/>
                              </w:rPr>
                              <w:t xml:space="preserve"> </w:t>
                            </w:r>
                            <w:hyperlink r:id="rId50" w:history="1">
                              <w:r w:rsidRPr="009A3171">
                                <w:rPr>
                                  <w:rStyle w:val="Hyperlink"/>
                                  <w:szCs w:val="21"/>
                                </w:rPr>
                                <w:t>https://www.irs.gov/publications/p502/index.html</w:t>
                              </w:r>
                            </w:hyperlink>
                          </w:p>
                          <w:p w14:paraId="313ABB9D" w14:textId="77777777" w:rsidR="008C6850" w:rsidRDefault="008C6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02FA91" id="Text Box 59" o:spid="_x0000_s1047" type="#_x0000_t202" style="position:absolute;margin-left:235.2pt;margin-top:44.1pt;width:315.75pt;height:5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14:paraId="4437F18E" w14:textId="77777777" w:rsidR="008C6850" w:rsidRDefault="008C6850" w:rsidP="007A28F7">
                      <w:pPr>
                        <w:pStyle w:val="BodyText"/>
                        <w:kinsoku w:val="0"/>
                        <w:overflowPunct w:val="0"/>
                        <w:spacing w:before="158" w:line="278" w:lineRule="auto"/>
                        <w:ind w:right="483"/>
                        <w:rPr>
                          <w:color w:val="0000FF"/>
                          <w:szCs w:val="21"/>
                        </w:rPr>
                      </w:pPr>
                      <w:r>
                        <w:t xml:space="preserve">The IRS maintains a complete list of qualified medical and dental expenses eligible for FSA reimbursement. See the list at: </w:t>
                      </w:r>
                      <w:r w:rsidRPr="007A28F7">
                        <w:rPr>
                          <w:color w:val="0000FF"/>
                          <w:szCs w:val="21"/>
                          <w:u w:val="single"/>
                        </w:rPr>
                        <w:t xml:space="preserve"> </w:t>
                      </w:r>
                      <w:hyperlink r:id="rId51" w:history="1">
                        <w:r w:rsidRPr="009A3171">
                          <w:rPr>
                            <w:rStyle w:val="Hyperlink"/>
                            <w:szCs w:val="21"/>
                          </w:rPr>
                          <w:t>https://www.irs.gov/publications/p502/index.html</w:t>
                        </w:r>
                      </w:hyperlink>
                    </w:p>
                    <w:p w14:paraId="313ABB9D" w14:textId="77777777" w:rsidR="008C6850" w:rsidRDefault="008C6850"/>
                  </w:txbxContent>
                </v:textbox>
              </v:shape>
            </w:pict>
          </mc:Fallback>
        </mc:AlternateContent>
      </w:r>
      <w:r w:rsidR="0048124C" w:rsidRPr="009B0920">
        <w:rPr>
          <w:color w:val="auto"/>
          <w:szCs w:val="21"/>
        </w:rPr>
        <w:t>The maximum you can contribute to a health</w:t>
      </w:r>
      <w:r w:rsidR="00A67FF5">
        <w:rPr>
          <w:color w:val="auto"/>
          <w:szCs w:val="21"/>
        </w:rPr>
        <w:t xml:space="preserve"> care FSA for 20</w:t>
      </w:r>
      <w:r w:rsidR="0058425B">
        <w:rPr>
          <w:color w:val="auto"/>
          <w:szCs w:val="21"/>
        </w:rPr>
        <w:t>20</w:t>
      </w:r>
      <w:r w:rsidR="0048124C" w:rsidRPr="009B0920">
        <w:rPr>
          <w:color w:val="auto"/>
          <w:szCs w:val="21"/>
        </w:rPr>
        <w:t xml:space="preserve"> is </w:t>
      </w:r>
      <w:r w:rsidR="0048124C" w:rsidRPr="00840EAE">
        <w:rPr>
          <w:color w:val="auto"/>
          <w:szCs w:val="21"/>
          <w:highlight w:val="yellow"/>
        </w:rPr>
        <w:t>$</w:t>
      </w:r>
      <w:r w:rsidR="00840EAE" w:rsidRPr="00840EAE">
        <w:rPr>
          <w:color w:val="auto"/>
          <w:szCs w:val="21"/>
          <w:highlight w:val="yellow"/>
        </w:rPr>
        <w:t>2,700</w:t>
      </w:r>
      <w:r w:rsidR="0048124C" w:rsidRPr="009B0920">
        <w:rPr>
          <w:color w:val="auto"/>
          <w:szCs w:val="21"/>
        </w:rPr>
        <w:t>. The full amount you elect is available at the beginning of the plan year.</w:t>
      </w:r>
    </w:p>
    <w:p w14:paraId="15FD7935" w14:textId="1C771A34" w:rsidR="0048124C" w:rsidRPr="009B0920" w:rsidRDefault="0048124C" w:rsidP="00A648E9">
      <w:pPr>
        <w:pStyle w:val="BodyText"/>
        <w:kinsoku w:val="0"/>
        <w:overflowPunct w:val="0"/>
        <w:spacing w:before="120"/>
        <w:rPr>
          <w:color w:val="auto"/>
          <w:szCs w:val="21"/>
        </w:rPr>
      </w:pPr>
      <w:r w:rsidRPr="009B0920">
        <w:rPr>
          <w:color w:val="auto"/>
          <w:szCs w:val="21"/>
        </w:rPr>
        <w:t>Examples of qualified expenses include:</w:t>
      </w:r>
    </w:p>
    <w:p w14:paraId="381F972F" w14:textId="10FF56CF"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157" w:after="0" w:line="240" w:lineRule="auto"/>
        <w:rPr>
          <w:rFonts w:ascii="Symbol" w:hAnsi="Symbol" w:cs="Symbol"/>
          <w:color w:val="auto"/>
          <w:szCs w:val="21"/>
        </w:rPr>
      </w:pPr>
      <w:r w:rsidRPr="009B0920">
        <w:rPr>
          <w:color w:val="auto"/>
          <w:szCs w:val="21"/>
        </w:rPr>
        <w:t>Prescriptions</w:t>
      </w:r>
    </w:p>
    <w:p w14:paraId="2EF7B101" w14:textId="77777777"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6" w:after="0" w:line="240" w:lineRule="auto"/>
        <w:rPr>
          <w:rFonts w:ascii="Symbol" w:hAnsi="Symbol" w:cs="Symbol"/>
          <w:color w:val="auto"/>
          <w:szCs w:val="21"/>
        </w:rPr>
      </w:pPr>
      <w:r w:rsidRPr="009B0920">
        <w:rPr>
          <w:color w:val="auto"/>
          <w:szCs w:val="21"/>
        </w:rPr>
        <w:t>Doctor visit</w:t>
      </w:r>
      <w:r w:rsidRPr="009B0920">
        <w:rPr>
          <w:color w:val="auto"/>
          <w:spacing w:val="-4"/>
          <w:szCs w:val="21"/>
        </w:rPr>
        <w:t xml:space="preserve"> </w:t>
      </w:r>
      <w:r w:rsidRPr="009B0920">
        <w:rPr>
          <w:color w:val="auto"/>
          <w:szCs w:val="21"/>
        </w:rPr>
        <w:t>co-pays</w:t>
      </w:r>
    </w:p>
    <w:p w14:paraId="6F4E3F6A" w14:textId="72C14897"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3" w:after="0" w:line="240" w:lineRule="auto"/>
        <w:rPr>
          <w:rFonts w:ascii="Symbol" w:hAnsi="Symbol" w:cs="Symbol"/>
          <w:color w:val="auto"/>
          <w:szCs w:val="21"/>
        </w:rPr>
      </w:pPr>
      <w:r w:rsidRPr="009B0920">
        <w:rPr>
          <w:color w:val="auto"/>
          <w:szCs w:val="21"/>
        </w:rPr>
        <w:t>Contact</w:t>
      </w:r>
      <w:r w:rsidRPr="009B0920">
        <w:rPr>
          <w:color w:val="auto"/>
          <w:spacing w:val="-2"/>
          <w:szCs w:val="21"/>
        </w:rPr>
        <w:t xml:space="preserve"> </w:t>
      </w:r>
      <w:r w:rsidRPr="009B0920">
        <w:rPr>
          <w:color w:val="auto"/>
          <w:szCs w:val="21"/>
        </w:rPr>
        <w:t>lenses</w:t>
      </w:r>
    </w:p>
    <w:p w14:paraId="27E3AD5C" w14:textId="4F7A0078"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6" w:after="0" w:line="240" w:lineRule="auto"/>
        <w:rPr>
          <w:rFonts w:ascii="Symbol" w:hAnsi="Symbol" w:cs="Symbol"/>
          <w:color w:val="auto"/>
          <w:szCs w:val="21"/>
        </w:rPr>
      </w:pPr>
      <w:r w:rsidRPr="009B0920">
        <w:rPr>
          <w:color w:val="auto"/>
          <w:szCs w:val="21"/>
        </w:rPr>
        <w:t>Dental</w:t>
      </w:r>
      <w:r w:rsidRPr="009B0920">
        <w:rPr>
          <w:color w:val="auto"/>
          <w:spacing w:val="-1"/>
          <w:szCs w:val="21"/>
        </w:rPr>
        <w:t xml:space="preserve"> </w:t>
      </w:r>
      <w:r w:rsidRPr="009B0920">
        <w:rPr>
          <w:color w:val="auto"/>
          <w:szCs w:val="21"/>
        </w:rPr>
        <w:t>care</w:t>
      </w:r>
    </w:p>
    <w:p w14:paraId="647E72F8" w14:textId="77777777" w:rsidR="0048124C" w:rsidRPr="009B0920" w:rsidRDefault="0048124C" w:rsidP="00A648E9">
      <w:pPr>
        <w:pStyle w:val="ListParagraph"/>
        <w:widowControl w:val="0"/>
        <w:numPr>
          <w:ilvl w:val="0"/>
          <w:numId w:val="22"/>
        </w:numPr>
        <w:tabs>
          <w:tab w:val="left" w:pos="1441"/>
        </w:tabs>
        <w:kinsoku w:val="0"/>
        <w:overflowPunct w:val="0"/>
        <w:autoSpaceDE w:val="0"/>
        <w:autoSpaceDN w:val="0"/>
        <w:adjustRightInd w:val="0"/>
        <w:spacing w:before="35" w:after="0" w:line="240" w:lineRule="auto"/>
        <w:rPr>
          <w:rFonts w:ascii="Symbol" w:hAnsi="Symbol" w:cs="Symbol"/>
          <w:color w:val="auto"/>
          <w:szCs w:val="21"/>
        </w:rPr>
      </w:pPr>
      <w:r w:rsidRPr="009B0920">
        <w:rPr>
          <w:color w:val="auto"/>
          <w:szCs w:val="21"/>
        </w:rPr>
        <w:t>Flu</w:t>
      </w:r>
      <w:r w:rsidRPr="009B0920">
        <w:rPr>
          <w:color w:val="auto"/>
          <w:spacing w:val="-1"/>
          <w:szCs w:val="21"/>
        </w:rPr>
        <w:t xml:space="preserve"> </w:t>
      </w:r>
      <w:r w:rsidRPr="009B0920">
        <w:rPr>
          <w:color w:val="auto"/>
          <w:szCs w:val="21"/>
        </w:rPr>
        <w:t>shots</w:t>
      </w:r>
    </w:p>
    <w:p w14:paraId="620D780C" w14:textId="30AC066F" w:rsidR="0048124C" w:rsidRPr="006874BA" w:rsidRDefault="0048124C" w:rsidP="00A648E9">
      <w:pPr>
        <w:pStyle w:val="BodyText"/>
        <w:kinsoku w:val="0"/>
        <w:overflowPunct w:val="0"/>
        <w:spacing w:before="155"/>
        <w:rPr>
          <w:rFonts w:asciiTheme="majorHAnsi" w:hAnsiTheme="majorHAnsi" w:cstheme="majorHAnsi"/>
          <w:bCs/>
          <w:color w:val="1F487C"/>
          <w:sz w:val="28"/>
          <w:szCs w:val="28"/>
        </w:rPr>
      </w:pPr>
      <w:r w:rsidRPr="009B0920">
        <w:rPr>
          <w:rFonts w:asciiTheme="majorHAnsi" w:hAnsiTheme="majorHAnsi" w:cstheme="majorHAnsi"/>
          <w:b/>
          <w:bCs/>
          <w:color w:val="1F487C"/>
          <w:sz w:val="28"/>
          <w:szCs w:val="28"/>
        </w:rPr>
        <w:t xml:space="preserve">Limited </w:t>
      </w:r>
      <w:r w:rsidR="001E5015">
        <w:rPr>
          <w:rFonts w:asciiTheme="majorHAnsi" w:hAnsiTheme="majorHAnsi" w:cstheme="majorHAnsi"/>
          <w:b/>
          <w:bCs/>
          <w:color w:val="1F487C"/>
          <w:sz w:val="28"/>
          <w:szCs w:val="28"/>
        </w:rPr>
        <w:t xml:space="preserve">Health Care </w:t>
      </w:r>
      <w:r w:rsidRPr="009B0920">
        <w:rPr>
          <w:rFonts w:asciiTheme="majorHAnsi" w:hAnsiTheme="majorHAnsi" w:cstheme="majorHAnsi"/>
          <w:b/>
          <w:bCs/>
          <w:color w:val="1F487C"/>
          <w:sz w:val="28"/>
          <w:szCs w:val="28"/>
        </w:rPr>
        <w:t>FSA</w:t>
      </w:r>
      <w:r w:rsidR="004A4CF4">
        <w:rPr>
          <w:rFonts w:asciiTheme="majorHAnsi" w:hAnsiTheme="majorHAnsi" w:cstheme="majorHAnsi"/>
          <w:b/>
          <w:bCs/>
          <w:color w:val="1F487C"/>
          <w:sz w:val="28"/>
          <w:szCs w:val="28"/>
        </w:rPr>
        <w:t xml:space="preserve"> </w:t>
      </w:r>
      <w:r w:rsidR="004A4CF4" w:rsidRPr="006874BA">
        <w:rPr>
          <w:rFonts w:asciiTheme="majorHAnsi" w:hAnsiTheme="majorHAnsi" w:cstheme="majorHAnsi"/>
          <w:bCs/>
          <w:color w:val="1F487C"/>
          <w:szCs w:val="21"/>
        </w:rPr>
        <w:t>(</w:t>
      </w:r>
      <w:r w:rsidR="004A4CF4" w:rsidRPr="006874BA">
        <w:rPr>
          <w:rFonts w:asciiTheme="majorHAnsi" w:hAnsiTheme="majorHAnsi" w:cstheme="majorHAnsi"/>
          <w:bCs/>
          <w:i/>
          <w:color w:val="1F487C"/>
          <w:szCs w:val="21"/>
        </w:rPr>
        <w:t>only available with</w:t>
      </w:r>
      <w:r w:rsidR="006874BA" w:rsidRPr="006874BA">
        <w:rPr>
          <w:rFonts w:asciiTheme="majorHAnsi" w:hAnsiTheme="majorHAnsi" w:cstheme="majorHAnsi"/>
          <w:bCs/>
          <w:i/>
          <w:color w:val="1F487C"/>
          <w:szCs w:val="21"/>
        </w:rPr>
        <w:t xml:space="preserve"> HDHP enrollment</w:t>
      </w:r>
      <w:r w:rsidR="006874BA" w:rsidRPr="006874BA">
        <w:rPr>
          <w:rFonts w:asciiTheme="majorHAnsi" w:hAnsiTheme="majorHAnsi" w:cstheme="majorHAnsi"/>
          <w:bCs/>
          <w:color w:val="1F487C"/>
          <w:szCs w:val="21"/>
        </w:rPr>
        <w:t>)</w:t>
      </w:r>
    </w:p>
    <w:p w14:paraId="39C34A0A" w14:textId="50CF4F7F" w:rsidR="0048124C" w:rsidRPr="009B0920" w:rsidRDefault="0048124C" w:rsidP="00A648E9">
      <w:pPr>
        <w:pStyle w:val="BodyText"/>
        <w:kinsoku w:val="0"/>
        <w:overflowPunct w:val="0"/>
        <w:spacing w:before="248" w:line="273" w:lineRule="auto"/>
        <w:ind w:right="877"/>
        <w:rPr>
          <w:color w:val="auto"/>
          <w:szCs w:val="21"/>
        </w:rPr>
      </w:pPr>
      <w:r w:rsidRPr="009B0920">
        <w:rPr>
          <w:color w:val="auto"/>
          <w:szCs w:val="21"/>
        </w:rPr>
        <w:t xml:space="preserve">Limited </w:t>
      </w:r>
      <w:r w:rsidR="001E5015">
        <w:rPr>
          <w:color w:val="auto"/>
          <w:szCs w:val="21"/>
        </w:rPr>
        <w:t xml:space="preserve">Health Care </w:t>
      </w:r>
      <w:r w:rsidRPr="009B0920">
        <w:rPr>
          <w:color w:val="auto"/>
          <w:szCs w:val="21"/>
        </w:rPr>
        <w:t>FSA</w:t>
      </w:r>
      <w:r w:rsidR="001E5015">
        <w:rPr>
          <w:color w:val="auto"/>
          <w:szCs w:val="21"/>
        </w:rPr>
        <w:t>s</w:t>
      </w:r>
      <w:r w:rsidRPr="009B0920">
        <w:rPr>
          <w:color w:val="auto"/>
          <w:szCs w:val="21"/>
        </w:rPr>
        <w:t xml:space="preserve"> are for those employees enrolled in the HDHP with an HSA account. </w:t>
      </w:r>
      <w:r w:rsidR="001E5015">
        <w:rPr>
          <w:color w:val="auto"/>
          <w:szCs w:val="21"/>
        </w:rPr>
        <w:t>These funds can</w:t>
      </w:r>
      <w:r w:rsidRPr="009B0920">
        <w:rPr>
          <w:color w:val="auto"/>
          <w:szCs w:val="21"/>
        </w:rPr>
        <w:t xml:space="preserve"> be used for </w:t>
      </w:r>
      <w:r w:rsidRPr="007624F2">
        <w:rPr>
          <w:b/>
          <w:bCs/>
          <w:color w:val="auto"/>
          <w:szCs w:val="21"/>
        </w:rPr>
        <w:t>eligible dental and vision expenses</w:t>
      </w:r>
      <w:r w:rsidRPr="009B0920">
        <w:rPr>
          <w:color w:val="auto"/>
          <w:szCs w:val="21"/>
        </w:rPr>
        <w:t xml:space="preserve">. The maximum you can contribute to a Limited FSA for the plan year is </w:t>
      </w:r>
      <w:r w:rsidRPr="003B4463">
        <w:rPr>
          <w:color w:val="auto"/>
          <w:szCs w:val="21"/>
          <w:highlight w:val="yellow"/>
        </w:rPr>
        <w:t>$2,</w:t>
      </w:r>
      <w:r w:rsidR="003B4463" w:rsidRPr="003B4463">
        <w:rPr>
          <w:color w:val="auto"/>
          <w:szCs w:val="21"/>
          <w:highlight w:val="yellow"/>
        </w:rPr>
        <w:t>700</w:t>
      </w:r>
      <w:r w:rsidRPr="009B0920">
        <w:rPr>
          <w:color w:val="auto"/>
          <w:szCs w:val="21"/>
        </w:rPr>
        <w:t>.</w:t>
      </w:r>
    </w:p>
    <w:p w14:paraId="13FC27C5" w14:textId="71085DF9" w:rsidR="0048124C" w:rsidRPr="009B0920" w:rsidRDefault="0048124C" w:rsidP="00A648E9">
      <w:pPr>
        <w:pStyle w:val="BodyText"/>
        <w:kinsoku w:val="0"/>
        <w:overflowPunct w:val="0"/>
        <w:spacing w:before="3"/>
        <w:ind w:right="5919"/>
        <w:rPr>
          <w:color w:val="auto"/>
          <w:szCs w:val="21"/>
        </w:rPr>
      </w:pPr>
      <w:r w:rsidRPr="009B0920">
        <w:rPr>
          <w:noProof/>
          <w:color w:val="auto"/>
        </w:rPr>
        <mc:AlternateContent>
          <mc:Choice Requires="wps">
            <w:drawing>
              <wp:anchor distT="0" distB="0" distL="114300" distR="114300" simplePos="0" relativeHeight="251745280" behindDoc="0" locked="0" layoutInCell="0" allowOverlap="1" wp14:anchorId="7244051B" wp14:editId="3684D598">
                <wp:simplePos x="0" y="0"/>
                <wp:positionH relativeFrom="page">
                  <wp:posOffset>4382135</wp:posOffset>
                </wp:positionH>
                <wp:positionV relativeFrom="paragraph">
                  <wp:posOffset>165100</wp:posOffset>
                </wp:positionV>
                <wp:extent cx="3015615" cy="1934845"/>
                <wp:effectExtent l="635" t="635" r="317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93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60"/>
                            </w:tblGrid>
                            <w:tr w:rsidR="008C6850" w14:paraId="7B07BB36" w14:textId="77777777">
                              <w:tc>
                                <w:tcPr>
                                  <w:tcW w:w="360" w:type="dxa"/>
                                </w:tcPr>
                                <w:p w14:paraId="54640F26" w14:textId="77777777" w:rsidR="008C6850" w:rsidRDefault="008C6850">
                                  <w:pPr>
                                    <w:pStyle w:val="TableParagraph"/>
                                    <w:kinsoku w:val="0"/>
                                    <w:overflowPunct w:val="0"/>
                                    <w:spacing w:line="274" w:lineRule="exact"/>
                                    <w:ind w:left="282"/>
                                    <w:rPr>
                                      <w:color w:val="FFFFFF"/>
                                    </w:rPr>
                                  </w:pPr>
                                  <w:r>
                                    <w:rPr>
                                      <w:color w:val="FFFFFF"/>
                                    </w:rPr>
                                    <w:t>Dependent Care Tax Savings Example</w:t>
                                  </w:r>
                                </w:p>
                              </w:tc>
                            </w:tr>
                          </w:tbl>
                          <w:p w14:paraId="68070519"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061AA75A" w14:textId="77777777">
                              <w:tc>
                                <w:tcPr>
                                  <w:tcW w:w="360" w:type="dxa"/>
                                </w:tcPr>
                                <w:p w14:paraId="030D1E4B" w14:textId="77777777" w:rsidR="008C6850" w:rsidRDefault="008C6850">
                                  <w:pPr>
                                    <w:pStyle w:val="TableParagraph"/>
                                    <w:kinsoku w:val="0"/>
                                    <w:overflowPunct w:val="0"/>
                                    <w:spacing w:line="241" w:lineRule="exact"/>
                                    <w:rPr>
                                      <w:b/>
                                      <w:bCs/>
                                      <w:color w:val="374249"/>
                                      <w:sz w:val="21"/>
                                      <w:szCs w:val="21"/>
                                    </w:rPr>
                                  </w:pPr>
                                  <w:r>
                                    <w:rPr>
                                      <w:b/>
                                      <w:bCs/>
                                      <w:color w:val="374249"/>
                                      <w:sz w:val="21"/>
                                      <w:szCs w:val="21"/>
                                    </w:rPr>
                                    <w:t>Day care for child</w:t>
                                  </w:r>
                                </w:p>
                              </w:tc>
                              <w:tc>
                                <w:tcPr>
                                  <w:tcW w:w="360" w:type="dxa"/>
                                </w:tcPr>
                                <w:p w14:paraId="294FC424" w14:textId="77777777" w:rsidR="008C6850" w:rsidRDefault="008C6850">
                                  <w:pPr>
                                    <w:pStyle w:val="TableParagraph"/>
                                    <w:kinsoku w:val="0"/>
                                    <w:overflowPunct w:val="0"/>
                                    <w:spacing w:line="241" w:lineRule="exact"/>
                                    <w:ind w:left="402"/>
                                    <w:rPr>
                                      <w:color w:val="374249"/>
                                      <w:sz w:val="21"/>
                                      <w:szCs w:val="21"/>
                                    </w:rPr>
                                  </w:pPr>
                                  <w:r>
                                    <w:rPr>
                                      <w:color w:val="374249"/>
                                      <w:sz w:val="21"/>
                                      <w:szCs w:val="21"/>
                                    </w:rPr>
                                    <w:t>$3,500</w:t>
                                  </w:r>
                                </w:p>
                              </w:tc>
                            </w:tr>
                          </w:tbl>
                          <w:p w14:paraId="698A0629"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0E4F6C3C" w14:textId="77777777">
                              <w:tc>
                                <w:tcPr>
                                  <w:tcW w:w="360" w:type="dxa"/>
                                </w:tcPr>
                                <w:p w14:paraId="33DB3B3F"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Summer child care</w:t>
                                  </w:r>
                                </w:p>
                              </w:tc>
                              <w:tc>
                                <w:tcPr>
                                  <w:tcW w:w="360" w:type="dxa"/>
                                </w:tcPr>
                                <w:p w14:paraId="7C7CBB39" w14:textId="77777777" w:rsidR="008C6850" w:rsidRDefault="008C6850">
                                  <w:pPr>
                                    <w:pStyle w:val="TableParagraph"/>
                                    <w:kinsoku w:val="0"/>
                                    <w:overflowPunct w:val="0"/>
                                    <w:spacing w:line="239" w:lineRule="exact"/>
                                    <w:ind w:left="402"/>
                                    <w:rPr>
                                      <w:color w:val="374249"/>
                                      <w:sz w:val="21"/>
                                      <w:szCs w:val="21"/>
                                    </w:rPr>
                                  </w:pPr>
                                  <w:r>
                                    <w:rPr>
                                      <w:color w:val="374249"/>
                                      <w:sz w:val="21"/>
                                      <w:szCs w:val="21"/>
                                    </w:rPr>
                                    <w:t>$1,500</w:t>
                                  </w:r>
                                </w:p>
                              </w:tc>
                            </w:tr>
                          </w:tbl>
                          <w:p w14:paraId="1DB263F7"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387E63D1" w14:textId="77777777">
                              <w:tc>
                                <w:tcPr>
                                  <w:tcW w:w="360" w:type="dxa"/>
                                </w:tcPr>
                                <w:p w14:paraId="7A26F7DF" w14:textId="77777777" w:rsidR="008C6850" w:rsidRDefault="008C6850">
                                  <w:pPr>
                                    <w:pStyle w:val="TableParagraph"/>
                                    <w:kinsoku w:val="0"/>
                                    <w:overflowPunct w:val="0"/>
                                    <w:spacing w:line="239" w:lineRule="exact"/>
                                    <w:rPr>
                                      <w:color w:val="FFFFFF"/>
                                      <w:sz w:val="21"/>
                                      <w:szCs w:val="21"/>
                                    </w:rPr>
                                  </w:pPr>
                                  <w:r>
                                    <w:rPr>
                                      <w:color w:val="FFFFFF"/>
                                      <w:sz w:val="21"/>
                                      <w:szCs w:val="21"/>
                                    </w:rPr>
                                    <w:t>Suggested Plan Year Election</w:t>
                                  </w:r>
                                </w:p>
                              </w:tc>
                              <w:tc>
                                <w:tcPr>
                                  <w:tcW w:w="360" w:type="dxa"/>
                                </w:tcPr>
                                <w:p w14:paraId="44003008" w14:textId="77777777" w:rsidR="008C6850" w:rsidRDefault="008C6850">
                                  <w:pPr>
                                    <w:pStyle w:val="TableParagraph"/>
                                    <w:kinsoku w:val="0"/>
                                    <w:overflowPunct w:val="0"/>
                                    <w:spacing w:line="239" w:lineRule="exact"/>
                                    <w:ind w:left="402"/>
                                    <w:rPr>
                                      <w:b/>
                                      <w:bCs/>
                                      <w:color w:val="FFFFFF"/>
                                      <w:sz w:val="21"/>
                                      <w:szCs w:val="21"/>
                                    </w:rPr>
                                  </w:pPr>
                                  <w:r>
                                    <w:rPr>
                                      <w:b/>
                                      <w:bCs/>
                                      <w:color w:val="FFFFFF"/>
                                      <w:sz w:val="21"/>
                                      <w:szCs w:val="21"/>
                                    </w:rPr>
                                    <w:t>$5,000</w:t>
                                  </w:r>
                                </w:p>
                              </w:tc>
                            </w:tr>
                          </w:tbl>
                          <w:p w14:paraId="0E74DBB1"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58761A9F" w14:textId="77777777">
                              <w:tc>
                                <w:tcPr>
                                  <w:tcW w:w="360" w:type="dxa"/>
                                </w:tcPr>
                                <w:p w14:paraId="5A401879"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Taxes (30%)</w:t>
                                  </w:r>
                                </w:p>
                              </w:tc>
                              <w:tc>
                                <w:tcPr>
                                  <w:tcW w:w="360" w:type="dxa"/>
                                </w:tcPr>
                                <w:p w14:paraId="67F7D104" w14:textId="77777777" w:rsidR="008C6850" w:rsidRDefault="008C6850">
                                  <w:pPr>
                                    <w:pStyle w:val="TableParagraph"/>
                                    <w:kinsoku w:val="0"/>
                                    <w:overflowPunct w:val="0"/>
                                    <w:spacing w:line="239" w:lineRule="exact"/>
                                    <w:ind w:left="438"/>
                                    <w:rPr>
                                      <w:color w:val="374249"/>
                                      <w:sz w:val="21"/>
                                      <w:szCs w:val="21"/>
                                    </w:rPr>
                                  </w:pPr>
                                  <w:r>
                                    <w:rPr>
                                      <w:color w:val="374249"/>
                                      <w:sz w:val="21"/>
                                      <w:szCs w:val="21"/>
                                    </w:rPr>
                                    <w:t>x 0.30</w:t>
                                  </w:r>
                                </w:p>
                              </w:tc>
                            </w:tr>
                          </w:tbl>
                          <w:p w14:paraId="741FB37A"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4DDDA432" w14:textId="77777777">
                              <w:tc>
                                <w:tcPr>
                                  <w:tcW w:w="360" w:type="dxa"/>
                                </w:tcPr>
                                <w:p w14:paraId="7787A567" w14:textId="77777777" w:rsidR="008C6850" w:rsidRDefault="008C6850">
                                  <w:pPr>
                                    <w:pStyle w:val="TableParagraph"/>
                                    <w:kinsoku w:val="0"/>
                                    <w:overflowPunct w:val="0"/>
                                    <w:spacing w:line="239" w:lineRule="exact"/>
                                    <w:rPr>
                                      <w:color w:val="FFFFFF"/>
                                      <w:sz w:val="21"/>
                                      <w:szCs w:val="21"/>
                                    </w:rPr>
                                  </w:pPr>
                                  <w:r>
                                    <w:rPr>
                                      <w:color w:val="FFFFFF"/>
                                      <w:sz w:val="21"/>
                                      <w:szCs w:val="21"/>
                                    </w:rPr>
                                    <w:t>Estimated Annual Savings</w:t>
                                  </w:r>
                                </w:p>
                              </w:tc>
                              <w:tc>
                                <w:tcPr>
                                  <w:tcW w:w="360" w:type="dxa"/>
                                </w:tcPr>
                                <w:p w14:paraId="29E14DAA" w14:textId="77777777" w:rsidR="008C6850" w:rsidRDefault="008C6850">
                                  <w:pPr>
                                    <w:pStyle w:val="TableParagraph"/>
                                    <w:kinsoku w:val="0"/>
                                    <w:overflowPunct w:val="0"/>
                                    <w:spacing w:line="239" w:lineRule="exact"/>
                                    <w:ind w:left="402"/>
                                    <w:rPr>
                                      <w:b/>
                                      <w:bCs/>
                                      <w:color w:val="FFFFFF"/>
                                      <w:sz w:val="21"/>
                                      <w:szCs w:val="21"/>
                                    </w:rPr>
                                  </w:pPr>
                                  <w:r>
                                    <w:rPr>
                                      <w:b/>
                                      <w:bCs/>
                                      <w:color w:val="FFFFFF"/>
                                      <w:sz w:val="21"/>
                                      <w:szCs w:val="21"/>
                                    </w:rPr>
                                    <w:t>$1,500</w:t>
                                  </w:r>
                                </w:p>
                              </w:tc>
                            </w:tr>
                          </w:tbl>
                          <w:p w14:paraId="1783B513" w14:textId="77777777" w:rsidR="008C6850" w:rsidRDefault="008C6850"/>
                          <w:p w14:paraId="522EE61E" w14:textId="77777777" w:rsidR="008C6850" w:rsidRDefault="008C6850" w:rsidP="0048124C">
                            <w:pPr>
                              <w:pStyle w:val="Body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051B" id="Text Box 43" o:spid="_x0000_s1048" type="#_x0000_t202" style="position:absolute;margin-left:345.05pt;margin-top:13pt;width:237.45pt;height:152.3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60"/>
                      </w:tblGrid>
                      <w:tr w:rsidR="008C6850" w14:paraId="7B07BB36" w14:textId="77777777">
                        <w:tc>
                          <w:tcPr>
                            <w:tcW w:w="360" w:type="dxa"/>
                          </w:tcPr>
                          <w:p w14:paraId="54640F26" w14:textId="77777777" w:rsidR="008C6850" w:rsidRDefault="008C6850">
                            <w:pPr>
                              <w:pStyle w:val="TableParagraph"/>
                              <w:kinsoku w:val="0"/>
                              <w:overflowPunct w:val="0"/>
                              <w:spacing w:line="274" w:lineRule="exact"/>
                              <w:ind w:left="282"/>
                              <w:rPr>
                                <w:color w:val="FFFFFF"/>
                              </w:rPr>
                            </w:pPr>
                            <w:r>
                              <w:rPr>
                                <w:color w:val="FFFFFF"/>
                              </w:rPr>
                              <w:t>Dependent Care Tax Savings Example</w:t>
                            </w:r>
                          </w:p>
                        </w:tc>
                      </w:tr>
                    </w:tbl>
                    <w:p w14:paraId="68070519"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061AA75A" w14:textId="77777777">
                        <w:tc>
                          <w:tcPr>
                            <w:tcW w:w="360" w:type="dxa"/>
                          </w:tcPr>
                          <w:p w14:paraId="030D1E4B" w14:textId="77777777" w:rsidR="008C6850" w:rsidRDefault="008C6850">
                            <w:pPr>
                              <w:pStyle w:val="TableParagraph"/>
                              <w:kinsoku w:val="0"/>
                              <w:overflowPunct w:val="0"/>
                              <w:spacing w:line="241" w:lineRule="exact"/>
                              <w:rPr>
                                <w:b/>
                                <w:bCs/>
                                <w:color w:val="374249"/>
                                <w:sz w:val="21"/>
                                <w:szCs w:val="21"/>
                              </w:rPr>
                            </w:pPr>
                            <w:r>
                              <w:rPr>
                                <w:b/>
                                <w:bCs/>
                                <w:color w:val="374249"/>
                                <w:sz w:val="21"/>
                                <w:szCs w:val="21"/>
                              </w:rPr>
                              <w:t>Day care for child</w:t>
                            </w:r>
                          </w:p>
                        </w:tc>
                        <w:tc>
                          <w:tcPr>
                            <w:tcW w:w="360" w:type="dxa"/>
                          </w:tcPr>
                          <w:p w14:paraId="294FC424" w14:textId="77777777" w:rsidR="008C6850" w:rsidRDefault="008C6850">
                            <w:pPr>
                              <w:pStyle w:val="TableParagraph"/>
                              <w:kinsoku w:val="0"/>
                              <w:overflowPunct w:val="0"/>
                              <w:spacing w:line="241" w:lineRule="exact"/>
                              <w:ind w:left="402"/>
                              <w:rPr>
                                <w:color w:val="374249"/>
                                <w:sz w:val="21"/>
                                <w:szCs w:val="21"/>
                              </w:rPr>
                            </w:pPr>
                            <w:r>
                              <w:rPr>
                                <w:color w:val="374249"/>
                                <w:sz w:val="21"/>
                                <w:szCs w:val="21"/>
                              </w:rPr>
                              <w:t>$3,500</w:t>
                            </w:r>
                          </w:p>
                        </w:tc>
                      </w:tr>
                    </w:tbl>
                    <w:p w14:paraId="698A0629"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0E4F6C3C" w14:textId="77777777">
                        <w:tc>
                          <w:tcPr>
                            <w:tcW w:w="360" w:type="dxa"/>
                          </w:tcPr>
                          <w:p w14:paraId="33DB3B3F"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Summer child care</w:t>
                            </w:r>
                          </w:p>
                        </w:tc>
                        <w:tc>
                          <w:tcPr>
                            <w:tcW w:w="360" w:type="dxa"/>
                          </w:tcPr>
                          <w:p w14:paraId="7C7CBB39" w14:textId="77777777" w:rsidR="008C6850" w:rsidRDefault="008C6850">
                            <w:pPr>
                              <w:pStyle w:val="TableParagraph"/>
                              <w:kinsoku w:val="0"/>
                              <w:overflowPunct w:val="0"/>
                              <w:spacing w:line="239" w:lineRule="exact"/>
                              <w:ind w:left="402"/>
                              <w:rPr>
                                <w:color w:val="374249"/>
                                <w:sz w:val="21"/>
                                <w:szCs w:val="21"/>
                              </w:rPr>
                            </w:pPr>
                            <w:r>
                              <w:rPr>
                                <w:color w:val="374249"/>
                                <w:sz w:val="21"/>
                                <w:szCs w:val="21"/>
                              </w:rPr>
                              <w:t>$1,500</w:t>
                            </w:r>
                          </w:p>
                        </w:tc>
                      </w:tr>
                    </w:tbl>
                    <w:p w14:paraId="1DB263F7"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387E63D1" w14:textId="77777777">
                        <w:tc>
                          <w:tcPr>
                            <w:tcW w:w="360" w:type="dxa"/>
                          </w:tcPr>
                          <w:p w14:paraId="7A26F7DF" w14:textId="77777777" w:rsidR="008C6850" w:rsidRDefault="008C6850">
                            <w:pPr>
                              <w:pStyle w:val="TableParagraph"/>
                              <w:kinsoku w:val="0"/>
                              <w:overflowPunct w:val="0"/>
                              <w:spacing w:line="239" w:lineRule="exact"/>
                              <w:rPr>
                                <w:color w:val="FFFFFF"/>
                                <w:sz w:val="21"/>
                                <w:szCs w:val="21"/>
                              </w:rPr>
                            </w:pPr>
                            <w:r>
                              <w:rPr>
                                <w:color w:val="FFFFFF"/>
                                <w:sz w:val="21"/>
                                <w:szCs w:val="21"/>
                              </w:rPr>
                              <w:t>Suggested Plan Year Election</w:t>
                            </w:r>
                          </w:p>
                        </w:tc>
                        <w:tc>
                          <w:tcPr>
                            <w:tcW w:w="360" w:type="dxa"/>
                          </w:tcPr>
                          <w:p w14:paraId="44003008" w14:textId="77777777" w:rsidR="008C6850" w:rsidRDefault="008C6850">
                            <w:pPr>
                              <w:pStyle w:val="TableParagraph"/>
                              <w:kinsoku w:val="0"/>
                              <w:overflowPunct w:val="0"/>
                              <w:spacing w:line="239" w:lineRule="exact"/>
                              <w:ind w:left="402"/>
                              <w:rPr>
                                <w:b/>
                                <w:bCs/>
                                <w:color w:val="FFFFFF"/>
                                <w:sz w:val="21"/>
                                <w:szCs w:val="21"/>
                              </w:rPr>
                            </w:pPr>
                            <w:r>
                              <w:rPr>
                                <w:b/>
                                <w:bCs/>
                                <w:color w:val="FFFFFF"/>
                                <w:sz w:val="21"/>
                                <w:szCs w:val="21"/>
                              </w:rPr>
                              <w:t>$5,000</w:t>
                            </w:r>
                          </w:p>
                        </w:tc>
                      </w:tr>
                    </w:tbl>
                    <w:p w14:paraId="0E74DBB1"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58761A9F" w14:textId="77777777">
                        <w:tc>
                          <w:tcPr>
                            <w:tcW w:w="360" w:type="dxa"/>
                          </w:tcPr>
                          <w:p w14:paraId="5A401879" w14:textId="77777777" w:rsidR="008C6850" w:rsidRDefault="008C6850">
                            <w:pPr>
                              <w:pStyle w:val="TableParagraph"/>
                              <w:kinsoku w:val="0"/>
                              <w:overflowPunct w:val="0"/>
                              <w:spacing w:line="239" w:lineRule="exact"/>
                              <w:rPr>
                                <w:b/>
                                <w:bCs/>
                                <w:color w:val="374249"/>
                                <w:sz w:val="21"/>
                                <w:szCs w:val="21"/>
                              </w:rPr>
                            </w:pPr>
                            <w:r>
                              <w:rPr>
                                <w:b/>
                                <w:bCs/>
                                <w:color w:val="374249"/>
                                <w:sz w:val="21"/>
                                <w:szCs w:val="21"/>
                              </w:rPr>
                              <w:t>Taxes (30%)</w:t>
                            </w:r>
                          </w:p>
                        </w:tc>
                        <w:tc>
                          <w:tcPr>
                            <w:tcW w:w="360" w:type="dxa"/>
                          </w:tcPr>
                          <w:p w14:paraId="67F7D104" w14:textId="77777777" w:rsidR="008C6850" w:rsidRDefault="008C6850">
                            <w:pPr>
                              <w:pStyle w:val="TableParagraph"/>
                              <w:kinsoku w:val="0"/>
                              <w:overflowPunct w:val="0"/>
                              <w:spacing w:line="239" w:lineRule="exact"/>
                              <w:ind w:left="438"/>
                              <w:rPr>
                                <w:color w:val="374249"/>
                                <w:sz w:val="21"/>
                                <w:szCs w:val="21"/>
                              </w:rPr>
                            </w:pPr>
                            <w:r>
                              <w:rPr>
                                <w:color w:val="374249"/>
                                <w:sz w:val="21"/>
                                <w:szCs w:val="21"/>
                              </w:rPr>
                              <w:t>x 0.30</w:t>
                            </w:r>
                          </w:p>
                        </w:tc>
                      </w:tr>
                    </w:tbl>
                    <w:p w14:paraId="741FB37A" w14:textId="77777777" w:rsidR="008C6850" w:rsidRDefault="008C6850"/>
                    <w:tbl>
                      <w:tblPr>
                        <w:tblW w:w="0" w:type="auto"/>
                        <w:tblLayout w:type="fixed"/>
                        <w:tblCellMar>
                          <w:left w:w="0" w:type="dxa"/>
                          <w:right w:w="0" w:type="dxa"/>
                        </w:tblCellMar>
                        <w:tblLook w:val="0000" w:firstRow="0" w:lastRow="0" w:firstColumn="0" w:lastColumn="0" w:noHBand="0" w:noVBand="0"/>
                      </w:tblPr>
                      <w:tblGrid>
                        <w:gridCol w:w="360"/>
                        <w:gridCol w:w="360"/>
                      </w:tblGrid>
                      <w:tr w:rsidR="008C6850" w14:paraId="4DDDA432" w14:textId="77777777">
                        <w:tc>
                          <w:tcPr>
                            <w:tcW w:w="360" w:type="dxa"/>
                          </w:tcPr>
                          <w:p w14:paraId="7787A567" w14:textId="77777777" w:rsidR="008C6850" w:rsidRDefault="008C6850">
                            <w:pPr>
                              <w:pStyle w:val="TableParagraph"/>
                              <w:kinsoku w:val="0"/>
                              <w:overflowPunct w:val="0"/>
                              <w:spacing w:line="239" w:lineRule="exact"/>
                              <w:rPr>
                                <w:color w:val="FFFFFF"/>
                                <w:sz w:val="21"/>
                                <w:szCs w:val="21"/>
                              </w:rPr>
                            </w:pPr>
                            <w:r>
                              <w:rPr>
                                <w:color w:val="FFFFFF"/>
                                <w:sz w:val="21"/>
                                <w:szCs w:val="21"/>
                              </w:rPr>
                              <w:t>Estimated Annual Savings</w:t>
                            </w:r>
                          </w:p>
                        </w:tc>
                        <w:tc>
                          <w:tcPr>
                            <w:tcW w:w="360" w:type="dxa"/>
                          </w:tcPr>
                          <w:p w14:paraId="29E14DAA" w14:textId="77777777" w:rsidR="008C6850" w:rsidRDefault="008C6850">
                            <w:pPr>
                              <w:pStyle w:val="TableParagraph"/>
                              <w:kinsoku w:val="0"/>
                              <w:overflowPunct w:val="0"/>
                              <w:spacing w:line="239" w:lineRule="exact"/>
                              <w:ind w:left="402"/>
                              <w:rPr>
                                <w:b/>
                                <w:bCs/>
                                <w:color w:val="FFFFFF"/>
                                <w:sz w:val="21"/>
                                <w:szCs w:val="21"/>
                              </w:rPr>
                            </w:pPr>
                            <w:r>
                              <w:rPr>
                                <w:b/>
                                <w:bCs/>
                                <w:color w:val="FFFFFF"/>
                                <w:sz w:val="21"/>
                                <w:szCs w:val="21"/>
                              </w:rPr>
                              <w:t>$1,500</w:t>
                            </w:r>
                          </w:p>
                        </w:tc>
                      </w:tr>
                    </w:tbl>
                    <w:p w14:paraId="1783B513" w14:textId="77777777" w:rsidR="008C6850" w:rsidRDefault="008C6850"/>
                    <w:p w14:paraId="522EE61E" w14:textId="77777777" w:rsidR="008C6850" w:rsidRDefault="008C6850" w:rsidP="0048124C">
                      <w:pPr>
                        <w:pStyle w:val="BodyText"/>
                        <w:kinsoku w:val="0"/>
                        <w:overflowPunct w:val="0"/>
                        <w:rPr>
                          <w:rFonts w:ascii="Times New Roman" w:hAnsi="Times New Roman" w:cs="Times New Roman"/>
                          <w:sz w:val="24"/>
                          <w:szCs w:val="24"/>
                        </w:rPr>
                      </w:pPr>
                    </w:p>
                  </w:txbxContent>
                </v:textbox>
                <w10:wrap anchorx="page"/>
              </v:shape>
            </w:pict>
          </mc:Fallback>
        </mc:AlternateContent>
      </w:r>
      <w:r w:rsidRPr="009B0920">
        <w:rPr>
          <w:color w:val="auto"/>
          <w:szCs w:val="21"/>
        </w:rPr>
        <w:t>The full amount you elect is available at the beginning of the plan year.</w:t>
      </w:r>
    </w:p>
    <w:p w14:paraId="4B8E64A4" w14:textId="4C299D09" w:rsidR="0048124C" w:rsidRPr="009B0920" w:rsidRDefault="0048124C" w:rsidP="00A648E9">
      <w:pPr>
        <w:pStyle w:val="BodyText"/>
        <w:kinsoku w:val="0"/>
        <w:overflowPunct w:val="0"/>
        <w:spacing w:before="123"/>
        <w:rPr>
          <w:rFonts w:asciiTheme="majorHAnsi" w:hAnsiTheme="majorHAnsi" w:cstheme="majorHAnsi"/>
          <w:b/>
          <w:bCs/>
          <w:color w:val="1F487C"/>
          <w:sz w:val="28"/>
          <w:szCs w:val="28"/>
        </w:rPr>
      </w:pPr>
      <w:r w:rsidRPr="009B0920">
        <w:rPr>
          <w:rFonts w:asciiTheme="majorHAnsi" w:hAnsiTheme="majorHAnsi" w:cstheme="majorHAnsi"/>
          <w:b/>
          <w:bCs/>
          <w:color w:val="1F487C"/>
          <w:sz w:val="28"/>
          <w:szCs w:val="28"/>
        </w:rPr>
        <w:t>Dependent Care FSA</w:t>
      </w:r>
    </w:p>
    <w:p w14:paraId="30B7CAA2" w14:textId="740443F1" w:rsidR="0048124C" w:rsidRPr="009B0920" w:rsidRDefault="0048124C" w:rsidP="00A648E9">
      <w:pPr>
        <w:pStyle w:val="BodyText"/>
        <w:kinsoku w:val="0"/>
        <w:overflowPunct w:val="0"/>
        <w:spacing w:before="246"/>
        <w:ind w:right="5815"/>
        <w:rPr>
          <w:color w:val="auto"/>
          <w:szCs w:val="21"/>
        </w:rPr>
      </w:pPr>
      <w:r w:rsidRPr="009B0920">
        <w:rPr>
          <w:color w:val="auto"/>
          <w:szCs w:val="21"/>
        </w:rPr>
        <w:t>The maximum you can contribute to the dependent care FSA is $5,000 if you are a single employee or married filing jointly, or $2,500 if you are married and filing separately. Funds are available only after they are deducted from your paycheck.</w:t>
      </w:r>
    </w:p>
    <w:p w14:paraId="15E587A4" w14:textId="662C1200" w:rsidR="0048124C" w:rsidRPr="009B0920" w:rsidRDefault="0048124C" w:rsidP="0048124C">
      <w:pPr>
        <w:pStyle w:val="BodyText"/>
        <w:kinsoku w:val="0"/>
        <w:overflowPunct w:val="0"/>
        <w:spacing w:before="121"/>
        <w:ind w:left="720"/>
        <w:rPr>
          <w:color w:val="auto"/>
          <w:szCs w:val="21"/>
        </w:rPr>
      </w:pPr>
      <w:r w:rsidRPr="009B0920">
        <w:rPr>
          <w:color w:val="auto"/>
          <w:szCs w:val="21"/>
        </w:rPr>
        <w:t>Examples of qualified expenses include:</w:t>
      </w:r>
    </w:p>
    <w:p w14:paraId="21914970" w14:textId="77777777" w:rsidR="0048124C" w:rsidRPr="009B0920" w:rsidRDefault="0048124C" w:rsidP="0048124C">
      <w:pPr>
        <w:pStyle w:val="ListParagraph"/>
        <w:widowControl w:val="0"/>
        <w:numPr>
          <w:ilvl w:val="0"/>
          <w:numId w:val="21"/>
        </w:numPr>
        <w:tabs>
          <w:tab w:val="left" w:pos="1441"/>
        </w:tabs>
        <w:kinsoku w:val="0"/>
        <w:overflowPunct w:val="0"/>
        <w:autoSpaceDE w:val="0"/>
        <w:autoSpaceDN w:val="0"/>
        <w:adjustRightInd w:val="0"/>
        <w:spacing w:before="37" w:after="0" w:line="240" w:lineRule="auto"/>
        <w:ind w:hanging="360"/>
        <w:contextualSpacing w:val="0"/>
        <w:rPr>
          <w:rFonts w:ascii="Symbol" w:hAnsi="Symbol" w:cs="Symbol"/>
          <w:color w:val="auto"/>
          <w:szCs w:val="21"/>
        </w:rPr>
      </w:pPr>
      <w:r w:rsidRPr="009B0920">
        <w:rPr>
          <w:color w:val="auto"/>
          <w:szCs w:val="21"/>
        </w:rPr>
        <w:t>Child</w:t>
      </w:r>
      <w:r w:rsidRPr="009B0920">
        <w:rPr>
          <w:color w:val="auto"/>
          <w:spacing w:val="-1"/>
          <w:szCs w:val="21"/>
        </w:rPr>
        <w:t xml:space="preserve"> </w:t>
      </w:r>
      <w:r w:rsidRPr="009B0920">
        <w:rPr>
          <w:color w:val="auto"/>
          <w:szCs w:val="21"/>
        </w:rPr>
        <w:t>care</w:t>
      </w:r>
    </w:p>
    <w:p w14:paraId="5DBB23A1" w14:textId="10F13F5E" w:rsidR="0048124C" w:rsidRPr="009B0920" w:rsidRDefault="0048124C" w:rsidP="0048124C">
      <w:pPr>
        <w:pStyle w:val="ListParagraph"/>
        <w:widowControl w:val="0"/>
        <w:numPr>
          <w:ilvl w:val="0"/>
          <w:numId w:val="21"/>
        </w:numPr>
        <w:tabs>
          <w:tab w:val="left" w:pos="1441"/>
        </w:tabs>
        <w:kinsoku w:val="0"/>
        <w:overflowPunct w:val="0"/>
        <w:autoSpaceDE w:val="0"/>
        <w:autoSpaceDN w:val="0"/>
        <w:adjustRightInd w:val="0"/>
        <w:spacing w:before="33" w:after="0" w:line="240" w:lineRule="auto"/>
        <w:ind w:hanging="360"/>
        <w:contextualSpacing w:val="0"/>
        <w:rPr>
          <w:rFonts w:ascii="Symbol" w:hAnsi="Symbol" w:cs="Symbol"/>
          <w:color w:val="auto"/>
          <w:szCs w:val="21"/>
        </w:rPr>
      </w:pPr>
      <w:r w:rsidRPr="009B0920">
        <w:rPr>
          <w:color w:val="auto"/>
          <w:szCs w:val="21"/>
        </w:rPr>
        <w:t>Before or after school</w:t>
      </w:r>
      <w:r w:rsidRPr="009B0920">
        <w:rPr>
          <w:color w:val="auto"/>
          <w:spacing w:val="-7"/>
          <w:szCs w:val="21"/>
        </w:rPr>
        <w:t xml:space="preserve"> </w:t>
      </w:r>
      <w:r w:rsidRPr="009B0920">
        <w:rPr>
          <w:color w:val="auto"/>
          <w:szCs w:val="21"/>
        </w:rPr>
        <w:t>program</w:t>
      </w:r>
    </w:p>
    <w:p w14:paraId="5460BE8E" w14:textId="7741EC5F" w:rsidR="0048124C" w:rsidRPr="00EB7850" w:rsidRDefault="009B0920" w:rsidP="00712A2C">
      <w:pPr>
        <w:pStyle w:val="ListParagraph"/>
        <w:widowControl w:val="0"/>
        <w:numPr>
          <w:ilvl w:val="0"/>
          <w:numId w:val="21"/>
        </w:numPr>
        <w:tabs>
          <w:tab w:val="left" w:pos="1441"/>
        </w:tabs>
        <w:kinsoku w:val="0"/>
        <w:overflowPunct w:val="0"/>
        <w:autoSpaceDE w:val="0"/>
        <w:autoSpaceDN w:val="0"/>
        <w:adjustRightInd w:val="0"/>
        <w:spacing w:before="33" w:after="0" w:line="240" w:lineRule="auto"/>
        <w:ind w:hanging="360"/>
        <w:contextualSpacing w:val="0"/>
        <w:rPr>
          <w:rFonts w:ascii="Symbol" w:hAnsi="Symbol" w:cs="Symbol"/>
          <w:color w:val="auto"/>
          <w:szCs w:val="21"/>
        </w:rPr>
      </w:pPr>
      <w:r w:rsidRPr="009B0920">
        <w:rPr>
          <w:rFonts w:cstheme="minorHAnsi"/>
          <w:color w:val="auto"/>
          <w:szCs w:val="21"/>
        </w:rPr>
        <w:t>Elder care</w:t>
      </w:r>
    </w:p>
    <w:p w14:paraId="1E7B2EC5" w14:textId="77777777" w:rsidR="00712A2C" w:rsidRPr="00712A2C" w:rsidRDefault="00A70A15" w:rsidP="00712A2C">
      <w:pPr>
        <w:pStyle w:val="Title"/>
      </w:pPr>
      <w:r w:rsidRPr="006C1A06">
        <w:rPr>
          <w:color w:val="002060"/>
        </w:rPr>
        <w:lastRenderedPageBreak/>
        <w:t>Voluntary Plan</w:t>
      </w:r>
      <w:r w:rsidR="001E16F0" w:rsidRPr="006C1A06">
        <w:rPr>
          <w:color w:val="002060"/>
        </w:rPr>
        <w:t xml:space="preserve"> Offerings</w:t>
      </w:r>
    </w:p>
    <w:p w14:paraId="76BE0598" w14:textId="77777777" w:rsidR="00A70A15" w:rsidRDefault="00A70A15" w:rsidP="00712A2C">
      <w:pPr>
        <w:pStyle w:val="BodyTextIndent2"/>
        <w:ind w:left="0"/>
        <w:rPr>
          <w:rFonts w:asciiTheme="minorHAnsi" w:hAnsiTheme="minorHAnsi" w:cstheme="minorHAnsi"/>
          <w:b/>
          <w:color w:val="336699"/>
          <w:sz w:val="32"/>
          <w:szCs w:val="32"/>
        </w:rPr>
      </w:pPr>
      <w:r>
        <w:rPr>
          <w:rFonts w:asciiTheme="minorHAnsi" w:hAnsiTheme="minorHAnsi" w:cstheme="minorHAnsi"/>
          <w:b/>
          <w:color w:val="336699"/>
          <w:sz w:val="32"/>
          <w:szCs w:val="32"/>
        </w:rPr>
        <w:t>Pet Insurance</w:t>
      </w:r>
    </w:p>
    <w:p w14:paraId="72E983BD" w14:textId="77777777" w:rsidR="00DA11F3" w:rsidRDefault="0072598D" w:rsidP="00712A2C">
      <w:pPr>
        <w:pStyle w:val="BodyTextIndent2"/>
        <w:ind w:left="0"/>
        <w:rPr>
          <w:rFonts w:asciiTheme="minorHAnsi" w:hAnsiTheme="minorHAnsi" w:cstheme="minorHAnsi"/>
          <w:b/>
          <w:color w:val="336699"/>
          <w:sz w:val="32"/>
          <w:szCs w:val="32"/>
        </w:rPr>
      </w:pPr>
      <w:r>
        <w:rPr>
          <w:rFonts w:asciiTheme="minorHAnsi" w:hAnsiTheme="minorHAnsi" w:cstheme="minorHAnsi"/>
          <w:b/>
          <w:noProof/>
          <w:color w:val="336699"/>
          <w:sz w:val="32"/>
          <w:szCs w:val="32"/>
        </w:rPr>
        <w:drawing>
          <wp:anchor distT="0" distB="0" distL="114300" distR="114300" simplePos="0" relativeHeight="251712512" behindDoc="1" locked="0" layoutInCell="1" allowOverlap="1" wp14:anchorId="3A65E096" wp14:editId="7165A99D">
            <wp:simplePos x="0" y="0"/>
            <wp:positionH relativeFrom="column">
              <wp:posOffset>5467350</wp:posOffset>
            </wp:positionH>
            <wp:positionV relativeFrom="paragraph">
              <wp:posOffset>67945</wp:posOffset>
            </wp:positionV>
            <wp:extent cx="1170305" cy="511810"/>
            <wp:effectExtent l="0" t="0" r="0" b="2540"/>
            <wp:wrapTight wrapText="bothSides">
              <wp:wrapPolygon edited="0">
                <wp:start x="0" y="0"/>
                <wp:lineTo x="0" y="20903"/>
                <wp:lineTo x="21096" y="20903"/>
                <wp:lineTo x="210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0305" cy="511810"/>
                    </a:xfrm>
                    <a:prstGeom prst="rect">
                      <a:avLst/>
                    </a:prstGeom>
                    <a:noFill/>
                  </pic:spPr>
                </pic:pic>
              </a:graphicData>
            </a:graphic>
            <wp14:sizeRelH relativeFrom="page">
              <wp14:pctWidth>0</wp14:pctWidth>
            </wp14:sizeRelH>
            <wp14:sizeRelV relativeFrom="page">
              <wp14:pctHeight>0</wp14:pctHeight>
            </wp14:sizeRelV>
          </wp:anchor>
        </w:drawing>
      </w:r>
    </w:p>
    <w:p w14:paraId="036FDCAE" w14:textId="77777777" w:rsidR="008C62E8" w:rsidRPr="00DA11F3" w:rsidRDefault="003033FD" w:rsidP="00712A2C">
      <w:pPr>
        <w:pStyle w:val="BodyTextIndent2"/>
        <w:ind w:left="0"/>
        <w:rPr>
          <w:rFonts w:asciiTheme="minorHAnsi" w:hAnsiTheme="minorHAnsi" w:cstheme="minorHAnsi"/>
          <w:b/>
          <w:color w:val="336699"/>
          <w:sz w:val="32"/>
          <w:szCs w:val="32"/>
        </w:rPr>
      </w:pPr>
      <w:r>
        <w:rPr>
          <w:rFonts w:asciiTheme="minorHAnsi" w:hAnsiTheme="minorHAnsi" w:cstheme="minorHAnsi"/>
          <w:sz w:val="21"/>
          <w:szCs w:val="21"/>
        </w:rPr>
        <w:t>We are excited to offer v</w:t>
      </w:r>
      <w:r w:rsidR="003B0D86">
        <w:rPr>
          <w:rFonts w:asciiTheme="minorHAnsi" w:hAnsiTheme="minorHAnsi" w:cstheme="minorHAnsi"/>
          <w:sz w:val="21"/>
          <w:szCs w:val="21"/>
        </w:rPr>
        <w:t>oluntary pet insurance.</w:t>
      </w:r>
      <w:r>
        <w:rPr>
          <w:rFonts w:asciiTheme="minorHAnsi" w:hAnsiTheme="minorHAnsi" w:cstheme="minorHAnsi"/>
          <w:sz w:val="21"/>
          <w:szCs w:val="21"/>
        </w:rPr>
        <w:t xml:space="preserve">  Employees can receive a group discount on pet insurance through FIGO, a technology-based pet insurance vendor.  Policies provide illness and injury coverage for cats and dogs.  There are no benefits specific to wellness.  FIGO offers customized plan designs with flexible deductibles, coinsurance and benefit maximums based on the needs of your pet.  FIGO offers technology resources such as:  Pet cloud which preserves all medical records and claims and sends appointment reminders; mobile app for electronic claims submittal and payment; and digital pet tags and lost pet service.  To sign up for this great plan, follow the link on the open enrollment site a</w:t>
      </w:r>
      <w:r w:rsidR="00C7564C">
        <w:rPr>
          <w:rFonts w:asciiTheme="minorHAnsi" w:hAnsiTheme="minorHAnsi" w:cstheme="minorHAnsi"/>
          <w:sz w:val="21"/>
          <w:szCs w:val="21"/>
        </w:rPr>
        <w:t xml:space="preserve">nd request a customized quote.  Employees can enroll in this benefit at any time during the year, not just at open enrollment.  </w:t>
      </w:r>
      <w:r>
        <w:rPr>
          <w:rFonts w:asciiTheme="minorHAnsi" w:hAnsiTheme="minorHAnsi" w:cstheme="minorHAnsi"/>
          <w:sz w:val="21"/>
          <w:szCs w:val="21"/>
        </w:rPr>
        <w:t xml:space="preserve">Members will be billed directly from FIGO, not through payroll deductions.  Check it out at: </w:t>
      </w:r>
      <w:hyperlink r:id="rId53" w:history="1">
        <w:r w:rsidR="00DD00FB" w:rsidRPr="00691BE1">
          <w:rPr>
            <w:rStyle w:val="Hyperlink"/>
            <w:rFonts w:asciiTheme="minorHAnsi" w:hAnsiTheme="minorHAnsi" w:cstheme="minorHAnsi"/>
            <w:sz w:val="21"/>
            <w:szCs w:val="21"/>
          </w:rPr>
          <w:t>http://bit.do/v</w:t>
        </w:r>
        <w:r w:rsidR="00DD00FB" w:rsidRPr="00691BE1">
          <w:rPr>
            <w:rStyle w:val="Hyperlink"/>
            <w:rFonts w:asciiTheme="minorHAnsi" w:hAnsiTheme="minorHAnsi" w:cstheme="minorHAnsi"/>
            <w:sz w:val="21"/>
            <w:szCs w:val="21"/>
          </w:rPr>
          <w:t>b</w:t>
        </w:r>
        <w:r w:rsidR="00DD00FB" w:rsidRPr="00691BE1">
          <w:rPr>
            <w:rStyle w:val="Hyperlink"/>
            <w:rFonts w:asciiTheme="minorHAnsi" w:hAnsiTheme="minorHAnsi" w:cstheme="minorHAnsi"/>
            <w:sz w:val="21"/>
            <w:szCs w:val="21"/>
          </w:rPr>
          <w:t>afigo</w:t>
        </w:r>
      </w:hyperlink>
      <w:r w:rsidR="00DD00FB">
        <w:rPr>
          <w:rFonts w:asciiTheme="minorHAnsi" w:hAnsiTheme="minorHAnsi" w:cstheme="minorHAnsi"/>
          <w:sz w:val="21"/>
          <w:szCs w:val="21"/>
        </w:rPr>
        <w:t xml:space="preserve">. </w:t>
      </w:r>
    </w:p>
    <w:p w14:paraId="7571ABCA" w14:textId="77777777" w:rsidR="008C62E8" w:rsidRDefault="008C62E8" w:rsidP="00712A2C">
      <w:pPr>
        <w:pStyle w:val="BodyTextIndent2"/>
        <w:ind w:left="0"/>
        <w:rPr>
          <w:rFonts w:asciiTheme="minorHAnsi" w:hAnsiTheme="minorHAnsi" w:cstheme="minorHAnsi"/>
          <w:sz w:val="21"/>
          <w:szCs w:val="21"/>
        </w:rPr>
      </w:pPr>
    </w:p>
    <w:p w14:paraId="24D86782" w14:textId="77777777" w:rsidR="008C62E8" w:rsidRDefault="008C62E8" w:rsidP="00712A2C">
      <w:pPr>
        <w:pStyle w:val="BodyTextIndent2"/>
        <w:ind w:left="0"/>
        <w:rPr>
          <w:rFonts w:asciiTheme="minorHAnsi" w:hAnsiTheme="minorHAnsi" w:cstheme="minorHAnsi"/>
          <w:sz w:val="21"/>
          <w:szCs w:val="21"/>
        </w:rPr>
      </w:pPr>
    </w:p>
    <w:p w14:paraId="1D07BB46" w14:textId="77777777" w:rsidR="008C62E8" w:rsidRDefault="008C62E8" w:rsidP="00712A2C">
      <w:pPr>
        <w:pStyle w:val="BodyTextIndent2"/>
        <w:ind w:left="0"/>
        <w:rPr>
          <w:rFonts w:asciiTheme="minorHAnsi" w:hAnsiTheme="minorHAnsi" w:cstheme="minorHAnsi"/>
          <w:sz w:val="21"/>
          <w:szCs w:val="21"/>
        </w:rPr>
      </w:pPr>
    </w:p>
    <w:p w14:paraId="4CA82620" w14:textId="77777777" w:rsidR="00712A2C" w:rsidRDefault="007D1C88" w:rsidP="00712A2C">
      <w:pPr>
        <w:pStyle w:val="BodyTextIndent2"/>
        <w:ind w:left="0"/>
        <w:rPr>
          <w:rFonts w:asciiTheme="minorHAnsi" w:hAnsiTheme="minorHAnsi" w:cstheme="minorHAnsi"/>
          <w:b/>
          <w:color w:val="336699"/>
          <w:sz w:val="32"/>
          <w:szCs w:val="32"/>
        </w:rPr>
      </w:pPr>
      <w:r w:rsidRPr="00900A57">
        <w:rPr>
          <w:rFonts w:asciiTheme="minorHAnsi" w:hAnsiTheme="minorHAnsi" w:cstheme="minorHAnsi"/>
          <w:noProof/>
        </w:rPr>
        <w:drawing>
          <wp:anchor distT="0" distB="0" distL="114300" distR="114300" simplePos="0" relativeHeight="251702272" behindDoc="1" locked="0" layoutInCell="1" allowOverlap="1" wp14:anchorId="6428E50B" wp14:editId="0FE7BE53">
            <wp:simplePos x="0" y="0"/>
            <wp:positionH relativeFrom="column">
              <wp:posOffset>5129530</wp:posOffset>
            </wp:positionH>
            <wp:positionV relativeFrom="paragraph">
              <wp:posOffset>16510</wp:posOffset>
            </wp:positionV>
            <wp:extent cx="1800225" cy="600075"/>
            <wp:effectExtent l="0" t="0" r="9525" b="9525"/>
            <wp:wrapTight wrapText="bothSides">
              <wp:wrapPolygon edited="0">
                <wp:start x="0" y="0"/>
                <wp:lineTo x="0" y="21257"/>
                <wp:lineTo x="21486" y="21257"/>
                <wp:lineTo x="21486" y="0"/>
                <wp:lineTo x="0" y="0"/>
              </wp:wrapPolygon>
            </wp:wrapTight>
            <wp:docPr id="22" name="Picture 22" descr="http://img3.wikia.nocookie.net/__cb20110101055713/logopedia/images/5/51/Aflac.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3.wikia.nocookie.net/__cb20110101055713/logopedia/images/5/51/Aflac.jpg">
                      <a:hlinkClick r:id="rId54"/>
                    </pic:cNvPr>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8002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A2C" w:rsidRPr="00900A57">
        <w:rPr>
          <w:rFonts w:asciiTheme="minorHAnsi" w:hAnsiTheme="minorHAnsi" w:cstheme="minorHAnsi"/>
          <w:b/>
          <w:color w:val="336699"/>
          <w:sz w:val="32"/>
          <w:szCs w:val="32"/>
        </w:rPr>
        <w:t>Group</w:t>
      </w:r>
      <w:r w:rsidR="00454EB4">
        <w:rPr>
          <w:rFonts w:asciiTheme="minorHAnsi" w:hAnsiTheme="minorHAnsi" w:cstheme="minorHAnsi"/>
          <w:b/>
          <w:color w:val="336699"/>
          <w:sz w:val="32"/>
          <w:szCs w:val="32"/>
        </w:rPr>
        <w:t xml:space="preserve"> Voluntary Critical Illness, </w:t>
      </w:r>
      <w:r w:rsidR="00712A2C" w:rsidRPr="00900A57">
        <w:rPr>
          <w:rFonts w:asciiTheme="minorHAnsi" w:hAnsiTheme="minorHAnsi" w:cstheme="minorHAnsi"/>
          <w:b/>
          <w:color w:val="336699"/>
          <w:sz w:val="32"/>
          <w:szCs w:val="32"/>
        </w:rPr>
        <w:t>Accident</w:t>
      </w:r>
      <w:r w:rsidR="00454EB4">
        <w:rPr>
          <w:rFonts w:asciiTheme="minorHAnsi" w:hAnsiTheme="minorHAnsi" w:cstheme="minorHAnsi"/>
          <w:b/>
          <w:color w:val="336699"/>
          <w:sz w:val="32"/>
          <w:szCs w:val="32"/>
        </w:rPr>
        <w:t>, and Hospital Indemnity</w:t>
      </w:r>
      <w:r w:rsidR="00712A2C" w:rsidRPr="00900A57">
        <w:rPr>
          <w:rFonts w:asciiTheme="minorHAnsi" w:hAnsiTheme="minorHAnsi" w:cstheme="minorHAnsi"/>
          <w:b/>
          <w:color w:val="336699"/>
          <w:sz w:val="32"/>
          <w:szCs w:val="32"/>
        </w:rPr>
        <w:t xml:space="preserve"> Plans </w:t>
      </w:r>
    </w:p>
    <w:p w14:paraId="69CB6E38" w14:textId="77777777" w:rsidR="00454EB4" w:rsidRPr="00900A57" w:rsidRDefault="00454EB4" w:rsidP="00712A2C">
      <w:pPr>
        <w:pStyle w:val="BodyTextIndent2"/>
        <w:ind w:left="0"/>
        <w:rPr>
          <w:rFonts w:asciiTheme="minorHAnsi" w:hAnsiTheme="minorHAnsi" w:cstheme="minorHAnsi"/>
          <w:b/>
          <w:color w:val="336699"/>
          <w:sz w:val="32"/>
          <w:szCs w:val="32"/>
        </w:rPr>
      </w:pPr>
    </w:p>
    <w:p w14:paraId="3C5036F5" w14:textId="77777777" w:rsidR="00712A2C" w:rsidRPr="00900A57" w:rsidRDefault="00B92D52" w:rsidP="00712A2C">
      <w:pPr>
        <w:pStyle w:val="BodyTextIndent2"/>
        <w:ind w:left="0"/>
        <w:rPr>
          <w:rFonts w:asciiTheme="minorHAnsi" w:hAnsiTheme="minorHAnsi" w:cstheme="minorHAnsi"/>
          <w:sz w:val="21"/>
          <w:szCs w:val="21"/>
        </w:rPr>
      </w:pPr>
      <w:r>
        <w:rPr>
          <w:rFonts w:asciiTheme="minorHAnsi" w:hAnsiTheme="minorHAnsi" w:cstheme="minorHAnsi"/>
          <w:sz w:val="21"/>
          <w:szCs w:val="21"/>
        </w:rPr>
        <w:t>Aflac administers our</w:t>
      </w:r>
      <w:r w:rsidR="00454EB4">
        <w:rPr>
          <w:rFonts w:asciiTheme="minorHAnsi" w:hAnsiTheme="minorHAnsi" w:cstheme="minorHAnsi"/>
          <w:sz w:val="21"/>
          <w:szCs w:val="21"/>
        </w:rPr>
        <w:t xml:space="preserve"> </w:t>
      </w:r>
      <w:r w:rsidR="00B167F2">
        <w:rPr>
          <w:rFonts w:asciiTheme="minorHAnsi" w:hAnsiTheme="minorHAnsi" w:cstheme="minorHAnsi"/>
          <w:sz w:val="21"/>
          <w:szCs w:val="21"/>
        </w:rPr>
        <w:t xml:space="preserve">group voluntary </w:t>
      </w:r>
      <w:r w:rsidR="002D7468">
        <w:rPr>
          <w:rFonts w:asciiTheme="minorHAnsi" w:hAnsiTheme="minorHAnsi" w:cstheme="minorHAnsi"/>
          <w:sz w:val="21"/>
          <w:szCs w:val="21"/>
        </w:rPr>
        <w:t>critical ill</w:t>
      </w:r>
      <w:r>
        <w:rPr>
          <w:rFonts w:asciiTheme="minorHAnsi" w:hAnsiTheme="minorHAnsi" w:cstheme="minorHAnsi"/>
          <w:sz w:val="21"/>
          <w:szCs w:val="21"/>
        </w:rPr>
        <w:t xml:space="preserve">ness, </w:t>
      </w:r>
      <w:r w:rsidR="002D7468">
        <w:rPr>
          <w:rFonts w:asciiTheme="minorHAnsi" w:hAnsiTheme="minorHAnsi" w:cstheme="minorHAnsi"/>
          <w:sz w:val="21"/>
          <w:szCs w:val="21"/>
        </w:rPr>
        <w:t>accident</w:t>
      </w:r>
      <w:r>
        <w:rPr>
          <w:rFonts w:asciiTheme="minorHAnsi" w:hAnsiTheme="minorHAnsi" w:cstheme="minorHAnsi"/>
          <w:sz w:val="21"/>
          <w:szCs w:val="21"/>
        </w:rPr>
        <w:t xml:space="preserve"> and hospital indemnity plans. </w:t>
      </w:r>
      <w:r w:rsidR="00712A2C" w:rsidRPr="00900A57">
        <w:rPr>
          <w:rFonts w:asciiTheme="minorHAnsi" w:hAnsiTheme="minorHAnsi" w:cstheme="minorHAnsi"/>
          <w:sz w:val="21"/>
          <w:szCs w:val="21"/>
        </w:rPr>
        <w:t>These programs will provide cash reimbursement if you encounter certain situations as outlined in each plan.  Additionally, wellness benefits are available if you and your family receive annual screenings.</w:t>
      </w:r>
      <w:r w:rsidR="002D7468">
        <w:rPr>
          <w:rFonts w:asciiTheme="minorHAnsi" w:hAnsiTheme="minorHAnsi" w:cstheme="minorHAnsi"/>
          <w:sz w:val="21"/>
          <w:szCs w:val="21"/>
        </w:rPr>
        <w:t xml:space="preserve">  </w:t>
      </w:r>
    </w:p>
    <w:p w14:paraId="6C591BF5" w14:textId="77777777" w:rsidR="00712A2C" w:rsidRPr="00900A57" w:rsidRDefault="00712A2C" w:rsidP="00712A2C">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 xml:space="preserve"> </w:t>
      </w:r>
    </w:p>
    <w:p w14:paraId="319286BB" w14:textId="77777777" w:rsidR="002D7468" w:rsidRPr="002D7468" w:rsidRDefault="00712A2C" w:rsidP="002D7468">
      <w:pPr>
        <w:pStyle w:val="BodyTextIndent2"/>
        <w:ind w:left="0"/>
        <w:rPr>
          <w:rFonts w:asciiTheme="minorHAnsi" w:hAnsiTheme="minorHAnsi" w:cstheme="minorHAnsi"/>
        </w:rPr>
      </w:pPr>
      <w:r w:rsidRPr="00B92D52">
        <w:rPr>
          <w:rFonts w:asciiTheme="minorHAnsi" w:hAnsiTheme="minorHAnsi" w:cstheme="minorHAnsi"/>
          <w:b/>
          <w:color w:val="336699"/>
          <w:sz w:val="24"/>
          <w:szCs w:val="24"/>
        </w:rPr>
        <w:t>Critical Illness Insurance</w:t>
      </w:r>
      <w:r w:rsidRPr="00900A57">
        <w:rPr>
          <w:rFonts w:cstheme="minorHAnsi"/>
          <w:b/>
          <w:color w:val="336699"/>
          <w:szCs w:val="21"/>
        </w:rPr>
        <w:t xml:space="preserve"> </w:t>
      </w:r>
      <w:r w:rsidRPr="00A82DE0">
        <w:rPr>
          <w:rFonts w:asciiTheme="minorHAnsi" w:hAnsiTheme="minorHAnsi" w:cstheme="minorHAnsi"/>
          <w:sz w:val="21"/>
          <w:szCs w:val="21"/>
        </w:rPr>
        <w:t>provides coverage for specific illnesses and helps offset expenses not reimbursed by other types of insurance.  Two options available:  $20,000 and $10,000.</w:t>
      </w:r>
      <w:r w:rsidRPr="002D7468">
        <w:rPr>
          <w:rFonts w:asciiTheme="minorHAnsi" w:hAnsiTheme="minorHAnsi" w:cstheme="minorHAnsi"/>
        </w:rPr>
        <w:t xml:space="preserve"> </w:t>
      </w:r>
      <w:r w:rsidR="002D7468" w:rsidRPr="002D7468">
        <w:rPr>
          <w:rFonts w:asciiTheme="minorHAnsi" w:hAnsiTheme="minorHAnsi" w:cstheme="minorHAnsi"/>
        </w:rPr>
        <w:t xml:space="preserve"> </w:t>
      </w:r>
    </w:p>
    <w:p w14:paraId="5D47902B" w14:textId="77777777" w:rsidR="00FB5ED1" w:rsidRPr="008F2301" w:rsidRDefault="00FB5ED1" w:rsidP="008F2301">
      <w:pPr>
        <w:spacing w:after="0"/>
        <w:rPr>
          <w:color w:val="auto"/>
          <w:sz w:val="22"/>
        </w:rPr>
      </w:pPr>
    </w:p>
    <w:p w14:paraId="1D72B277" w14:textId="77777777" w:rsidR="00712A2C" w:rsidRPr="00FB5ED1" w:rsidRDefault="00712A2C" w:rsidP="00712A2C">
      <w:pPr>
        <w:pStyle w:val="BodyTextIndent2"/>
        <w:numPr>
          <w:ilvl w:val="1"/>
          <w:numId w:val="5"/>
        </w:numPr>
        <w:rPr>
          <w:rFonts w:asciiTheme="minorHAnsi" w:hAnsiTheme="minorHAnsi" w:cstheme="minorHAnsi"/>
          <w:b/>
          <w:color w:val="336699"/>
          <w:sz w:val="21"/>
          <w:szCs w:val="21"/>
        </w:rPr>
      </w:pPr>
      <w:r w:rsidRPr="00900A57">
        <w:rPr>
          <w:rFonts w:asciiTheme="minorHAnsi" w:hAnsiTheme="minorHAnsi" w:cstheme="minorHAnsi"/>
          <w:sz w:val="21"/>
          <w:szCs w:val="21"/>
        </w:rPr>
        <w:t>Rates vary by age and usage of tobacco products</w:t>
      </w:r>
      <w:r w:rsidR="002D7468">
        <w:rPr>
          <w:rFonts w:asciiTheme="minorHAnsi" w:hAnsiTheme="minorHAnsi" w:cstheme="minorHAnsi"/>
          <w:sz w:val="21"/>
          <w:szCs w:val="21"/>
        </w:rPr>
        <w:t xml:space="preserve"> (Employee and/or Spouse tobacco user rates)</w:t>
      </w:r>
      <w:r w:rsidRPr="00900A57">
        <w:rPr>
          <w:rFonts w:asciiTheme="minorHAnsi" w:hAnsiTheme="minorHAnsi" w:cstheme="minorHAnsi"/>
          <w:sz w:val="21"/>
          <w:szCs w:val="21"/>
        </w:rPr>
        <w:t>; visit enrollment site for your specific monthly premiums</w:t>
      </w:r>
    </w:p>
    <w:p w14:paraId="543547D6" w14:textId="77777777" w:rsidR="00FB5ED1" w:rsidRPr="00900A57" w:rsidRDefault="00FB5ED1" w:rsidP="007D1C88">
      <w:pPr>
        <w:pStyle w:val="BodyTextIndent2"/>
        <w:ind w:left="0"/>
        <w:rPr>
          <w:rFonts w:asciiTheme="minorHAnsi" w:hAnsiTheme="minorHAnsi" w:cstheme="minorHAnsi"/>
          <w:b/>
          <w:color w:val="336699"/>
          <w:sz w:val="21"/>
          <w:szCs w:val="21"/>
        </w:rPr>
      </w:pPr>
    </w:p>
    <w:p w14:paraId="1B11B6F5" w14:textId="77777777" w:rsidR="00712A2C" w:rsidRPr="008F2301" w:rsidRDefault="00712A2C" w:rsidP="008F2301">
      <w:pPr>
        <w:spacing w:after="0"/>
        <w:rPr>
          <w:color w:val="auto"/>
          <w:sz w:val="22"/>
        </w:rPr>
      </w:pPr>
      <w:r w:rsidRPr="00900A57">
        <w:rPr>
          <w:rFonts w:cstheme="minorHAnsi"/>
          <w:b/>
          <w:color w:val="336699"/>
          <w:sz w:val="24"/>
          <w:szCs w:val="24"/>
        </w:rPr>
        <w:t>Accident Insurance</w:t>
      </w:r>
      <w:r w:rsidRPr="00900A57">
        <w:rPr>
          <w:rFonts w:cstheme="minorHAnsi"/>
          <w:b/>
          <w:color w:val="336699"/>
          <w:szCs w:val="21"/>
        </w:rPr>
        <w:t xml:space="preserve"> </w:t>
      </w:r>
      <w:r w:rsidRPr="00C17050">
        <w:rPr>
          <w:rFonts w:cstheme="minorHAnsi"/>
          <w:color w:val="auto"/>
          <w:szCs w:val="21"/>
        </w:rPr>
        <w:t xml:space="preserve">provides coverage for injuries and accident-related medical treatments, including medical services and hospitalization.  Two options available:  high and low, plans vary by level of reimbursement. </w:t>
      </w:r>
    </w:p>
    <w:p w14:paraId="11A4A328" w14:textId="77777777" w:rsidR="00712A2C" w:rsidRPr="00900A57" w:rsidRDefault="00712A2C" w:rsidP="00712A2C">
      <w:pPr>
        <w:pStyle w:val="BodyTextIndent2"/>
        <w:ind w:left="360"/>
        <w:rPr>
          <w:rFonts w:asciiTheme="minorHAnsi" w:hAnsiTheme="minorHAnsi" w:cstheme="minorHAnsi"/>
          <w:b/>
          <w:color w:val="336699"/>
          <w:sz w:val="16"/>
          <w:szCs w:val="16"/>
        </w:rPr>
      </w:pPr>
    </w:p>
    <w:p w14:paraId="7413FA50" w14:textId="77777777" w:rsidR="00712A2C" w:rsidRPr="00900A57" w:rsidRDefault="00712A2C" w:rsidP="00712A2C">
      <w:pPr>
        <w:pStyle w:val="BodyTextIndent2"/>
        <w:ind w:left="0"/>
        <w:rPr>
          <w:rFonts w:asciiTheme="minorHAnsi" w:hAnsiTheme="minorHAnsi" w:cstheme="minorHAnsi"/>
          <w:b/>
          <w:color w:val="336699"/>
          <w:sz w:val="32"/>
          <w:szCs w:val="32"/>
        </w:rPr>
      </w:pPr>
      <w:r w:rsidRPr="00900A57">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3596"/>
        <w:gridCol w:w="3597"/>
        <w:gridCol w:w="3597"/>
      </w:tblGrid>
      <w:tr w:rsidR="00354251" w14:paraId="21FE1776" w14:textId="77777777" w:rsidTr="00CE1CF1">
        <w:tc>
          <w:tcPr>
            <w:tcW w:w="3596" w:type="dxa"/>
            <w:shd w:val="clear" w:color="auto" w:fill="005DAA"/>
          </w:tcPr>
          <w:p w14:paraId="3D76C586" w14:textId="77777777" w:rsidR="00354251" w:rsidRPr="005923F8" w:rsidRDefault="00354251" w:rsidP="00712A2C">
            <w:pPr>
              <w:pStyle w:val="BodyTextIndent2"/>
              <w:ind w:left="0"/>
              <w:rPr>
                <w:rFonts w:asciiTheme="minorHAnsi" w:hAnsiTheme="minorHAnsi" w:cstheme="minorHAnsi"/>
                <w:b/>
                <w:sz w:val="24"/>
                <w:szCs w:val="24"/>
              </w:rPr>
            </w:pPr>
            <w:r w:rsidRPr="00CE1CF1">
              <w:rPr>
                <w:rFonts w:asciiTheme="minorHAnsi" w:hAnsiTheme="minorHAnsi" w:cstheme="minorHAnsi"/>
                <w:b/>
                <w:color w:val="FFFFFF" w:themeColor="background1"/>
                <w:sz w:val="24"/>
                <w:szCs w:val="24"/>
              </w:rPr>
              <w:t>Employee Monthly Premiums</w:t>
            </w:r>
          </w:p>
        </w:tc>
        <w:tc>
          <w:tcPr>
            <w:tcW w:w="3597" w:type="dxa"/>
            <w:shd w:val="clear" w:color="auto" w:fill="005DAA"/>
          </w:tcPr>
          <w:p w14:paraId="10848644" w14:textId="77777777" w:rsidR="00354251" w:rsidRPr="005923F8" w:rsidRDefault="00354251" w:rsidP="00712A2C">
            <w:pPr>
              <w:pStyle w:val="BodyTextIndent2"/>
              <w:ind w:left="0"/>
              <w:rPr>
                <w:rFonts w:asciiTheme="minorHAnsi" w:hAnsiTheme="minorHAnsi" w:cstheme="minorHAnsi"/>
                <w:b/>
              </w:rPr>
            </w:pPr>
          </w:p>
        </w:tc>
        <w:tc>
          <w:tcPr>
            <w:tcW w:w="3597" w:type="dxa"/>
            <w:shd w:val="clear" w:color="auto" w:fill="005DAA"/>
          </w:tcPr>
          <w:p w14:paraId="471F9759" w14:textId="77777777" w:rsidR="00354251" w:rsidRPr="005923F8" w:rsidRDefault="00354251" w:rsidP="00712A2C">
            <w:pPr>
              <w:pStyle w:val="BodyTextIndent2"/>
              <w:ind w:left="0"/>
              <w:rPr>
                <w:rFonts w:asciiTheme="minorHAnsi" w:hAnsiTheme="minorHAnsi" w:cstheme="minorHAnsi"/>
                <w:b/>
              </w:rPr>
            </w:pPr>
          </w:p>
        </w:tc>
      </w:tr>
      <w:tr w:rsidR="00354251" w14:paraId="71C41A22" w14:textId="77777777" w:rsidTr="00CE1CF1">
        <w:tc>
          <w:tcPr>
            <w:tcW w:w="3596" w:type="dxa"/>
            <w:shd w:val="clear" w:color="auto" w:fill="005DAA"/>
          </w:tcPr>
          <w:p w14:paraId="2BD6D373" w14:textId="77777777" w:rsidR="00354251" w:rsidRPr="005923F8" w:rsidRDefault="00354251" w:rsidP="00712A2C">
            <w:pPr>
              <w:pStyle w:val="BodyTextIndent2"/>
              <w:ind w:left="0"/>
              <w:rPr>
                <w:rFonts w:asciiTheme="minorHAnsi" w:hAnsiTheme="minorHAnsi" w:cstheme="minorHAnsi"/>
                <w:b/>
                <w:sz w:val="22"/>
                <w:szCs w:val="22"/>
              </w:rPr>
            </w:pPr>
          </w:p>
        </w:tc>
        <w:tc>
          <w:tcPr>
            <w:tcW w:w="3597" w:type="dxa"/>
            <w:shd w:val="clear" w:color="auto" w:fill="005DAA"/>
          </w:tcPr>
          <w:p w14:paraId="6B7AA47D" w14:textId="77777777" w:rsidR="00354251" w:rsidRPr="005923F8" w:rsidRDefault="00354251" w:rsidP="002D7468">
            <w:pPr>
              <w:pStyle w:val="BodyTextIndent2"/>
              <w:ind w:left="0"/>
              <w:jc w:val="center"/>
              <w:rPr>
                <w:rFonts w:asciiTheme="minorHAnsi" w:hAnsiTheme="minorHAnsi" w:cstheme="minorHAnsi"/>
                <w:b/>
                <w:sz w:val="22"/>
                <w:szCs w:val="22"/>
              </w:rPr>
            </w:pPr>
            <w:r w:rsidRPr="00CE1CF1">
              <w:rPr>
                <w:rFonts w:asciiTheme="minorHAnsi" w:hAnsiTheme="minorHAnsi" w:cstheme="minorHAnsi"/>
                <w:b/>
                <w:color w:val="FFFFFF" w:themeColor="background1"/>
                <w:sz w:val="22"/>
                <w:szCs w:val="22"/>
              </w:rPr>
              <w:t>Accident Low Option</w:t>
            </w:r>
          </w:p>
        </w:tc>
        <w:tc>
          <w:tcPr>
            <w:tcW w:w="3597" w:type="dxa"/>
            <w:shd w:val="clear" w:color="auto" w:fill="005DAA"/>
          </w:tcPr>
          <w:p w14:paraId="5B0534B6" w14:textId="77777777" w:rsidR="00354251" w:rsidRPr="005923F8" w:rsidRDefault="00354251" w:rsidP="002D7468">
            <w:pPr>
              <w:pStyle w:val="BodyTextIndent2"/>
              <w:ind w:left="0"/>
              <w:jc w:val="center"/>
              <w:rPr>
                <w:rFonts w:asciiTheme="minorHAnsi" w:hAnsiTheme="minorHAnsi" w:cstheme="minorHAnsi"/>
                <w:b/>
                <w:sz w:val="22"/>
                <w:szCs w:val="22"/>
              </w:rPr>
            </w:pPr>
            <w:r w:rsidRPr="00CE1CF1">
              <w:rPr>
                <w:rFonts w:asciiTheme="minorHAnsi" w:hAnsiTheme="minorHAnsi" w:cstheme="minorHAnsi"/>
                <w:b/>
                <w:color w:val="FFFFFF" w:themeColor="background1"/>
                <w:sz w:val="22"/>
                <w:szCs w:val="22"/>
              </w:rPr>
              <w:t>Accident High Option</w:t>
            </w:r>
          </w:p>
        </w:tc>
      </w:tr>
      <w:tr w:rsidR="00354251" w14:paraId="5698F5B8" w14:textId="77777777" w:rsidTr="00CE1CF1">
        <w:tc>
          <w:tcPr>
            <w:tcW w:w="3596" w:type="dxa"/>
            <w:shd w:val="clear" w:color="auto" w:fill="F2F2F2" w:themeFill="background1" w:themeFillShade="F2"/>
          </w:tcPr>
          <w:p w14:paraId="0B2B7966" w14:textId="77777777" w:rsidR="00354251" w:rsidRPr="005923F8" w:rsidRDefault="00354251" w:rsidP="00712A2C">
            <w:pPr>
              <w:pStyle w:val="BodyTextIndent2"/>
              <w:ind w:left="0"/>
              <w:rPr>
                <w:rFonts w:asciiTheme="minorHAnsi" w:hAnsiTheme="minorHAnsi" w:cstheme="minorHAnsi"/>
                <w:b/>
                <w:sz w:val="22"/>
                <w:szCs w:val="22"/>
              </w:rPr>
            </w:pPr>
            <w:r w:rsidRPr="005923F8">
              <w:rPr>
                <w:rFonts w:asciiTheme="minorHAnsi" w:hAnsiTheme="minorHAnsi" w:cstheme="minorHAnsi"/>
                <w:b/>
                <w:sz w:val="22"/>
                <w:szCs w:val="22"/>
              </w:rPr>
              <w:t>Employee only</w:t>
            </w:r>
          </w:p>
        </w:tc>
        <w:tc>
          <w:tcPr>
            <w:tcW w:w="3597" w:type="dxa"/>
            <w:shd w:val="clear" w:color="auto" w:fill="F2F2F2" w:themeFill="background1" w:themeFillShade="F2"/>
          </w:tcPr>
          <w:p w14:paraId="1DDCF907" w14:textId="77777777" w:rsidR="00354251" w:rsidRPr="005923F8" w:rsidRDefault="00354251"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$8.52</w:t>
            </w:r>
          </w:p>
        </w:tc>
        <w:tc>
          <w:tcPr>
            <w:tcW w:w="3597" w:type="dxa"/>
            <w:shd w:val="clear" w:color="auto" w:fill="F2F2F2" w:themeFill="background1" w:themeFillShade="F2"/>
          </w:tcPr>
          <w:p w14:paraId="414A3325" w14:textId="77777777" w:rsidR="00354251" w:rsidRPr="005923F8" w:rsidRDefault="00354251"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$18.43</w:t>
            </w:r>
          </w:p>
        </w:tc>
      </w:tr>
      <w:tr w:rsidR="00354251" w14:paraId="0A682DFA" w14:textId="77777777" w:rsidTr="00CE1CF1">
        <w:tc>
          <w:tcPr>
            <w:tcW w:w="3596" w:type="dxa"/>
            <w:shd w:val="clear" w:color="auto" w:fill="F2F2F2" w:themeFill="background1" w:themeFillShade="F2"/>
          </w:tcPr>
          <w:p w14:paraId="45178788" w14:textId="77777777" w:rsidR="00354251" w:rsidRPr="005923F8" w:rsidRDefault="005923F8" w:rsidP="00712A2C">
            <w:pPr>
              <w:pStyle w:val="BodyTextIndent2"/>
              <w:ind w:left="0"/>
              <w:rPr>
                <w:rFonts w:asciiTheme="minorHAnsi" w:hAnsiTheme="minorHAnsi" w:cstheme="minorHAnsi"/>
                <w:b/>
                <w:sz w:val="22"/>
                <w:szCs w:val="22"/>
              </w:rPr>
            </w:pPr>
            <w:r>
              <w:rPr>
                <w:rFonts w:asciiTheme="minorHAnsi" w:hAnsiTheme="minorHAnsi" w:cstheme="minorHAnsi"/>
                <w:b/>
                <w:sz w:val="22"/>
                <w:szCs w:val="22"/>
              </w:rPr>
              <w:t>Employee &amp; Child(ren)</w:t>
            </w:r>
          </w:p>
        </w:tc>
        <w:tc>
          <w:tcPr>
            <w:tcW w:w="3597" w:type="dxa"/>
            <w:shd w:val="clear" w:color="auto" w:fill="F2F2F2" w:themeFill="background1" w:themeFillShade="F2"/>
          </w:tcPr>
          <w:p w14:paraId="32B757A1" w14:textId="77777777"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$17.43</w:t>
            </w:r>
          </w:p>
        </w:tc>
        <w:tc>
          <w:tcPr>
            <w:tcW w:w="3597" w:type="dxa"/>
            <w:shd w:val="clear" w:color="auto" w:fill="F2F2F2" w:themeFill="background1" w:themeFillShade="F2"/>
          </w:tcPr>
          <w:p w14:paraId="3EA9928E" w14:textId="77777777"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$35.89</w:t>
            </w:r>
          </w:p>
        </w:tc>
      </w:tr>
      <w:tr w:rsidR="00354251" w14:paraId="4655383B" w14:textId="77777777" w:rsidTr="00CE1CF1">
        <w:tc>
          <w:tcPr>
            <w:tcW w:w="3596" w:type="dxa"/>
            <w:shd w:val="clear" w:color="auto" w:fill="F2F2F2" w:themeFill="background1" w:themeFillShade="F2"/>
          </w:tcPr>
          <w:p w14:paraId="59B881DF" w14:textId="77777777" w:rsidR="00354251" w:rsidRPr="005923F8" w:rsidRDefault="005923F8" w:rsidP="00712A2C">
            <w:pPr>
              <w:pStyle w:val="BodyTextIndent2"/>
              <w:ind w:left="0"/>
              <w:rPr>
                <w:rFonts w:asciiTheme="minorHAnsi" w:hAnsiTheme="minorHAnsi" w:cstheme="minorHAnsi"/>
                <w:b/>
                <w:sz w:val="22"/>
                <w:szCs w:val="22"/>
              </w:rPr>
            </w:pPr>
            <w:r>
              <w:rPr>
                <w:rFonts w:asciiTheme="minorHAnsi" w:hAnsiTheme="minorHAnsi" w:cstheme="minorHAnsi"/>
                <w:b/>
                <w:sz w:val="22"/>
                <w:szCs w:val="22"/>
              </w:rPr>
              <w:t>Employee &amp; Spouse</w:t>
            </w:r>
          </w:p>
        </w:tc>
        <w:tc>
          <w:tcPr>
            <w:tcW w:w="3597" w:type="dxa"/>
            <w:shd w:val="clear" w:color="auto" w:fill="F2F2F2" w:themeFill="background1" w:themeFillShade="F2"/>
          </w:tcPr>
          <w:p w14:paraId="165B2EBE" w14:textId="77777777"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$13.35</w:t>
            </w:r>
          </w:p>
        </w:tc>
        <w:tc>
          <w:tcPr>
            <w:tcW w:w="3597" w:type="dxa"/>
            <w:shd w:val="clear" w:color="auto" w:fill="F2F2F2" w:themeFill="background1" w:themeFillShade="F2"/>
          </w:tcPr>
          <w:p w14:paraId="431CE3A0" w14:textId="77777777" w:rsidR="00354251" w:rsidRPr="005923F8" w:rsidRDefault="005923F8" w:rsidP="002D7468">
            <w:pPr>
              <w:pStyle w:val="BodyTextIndent2"/>
              <w:ind w:left="0"/>
              <w:jc w:val="center"/>
              <w:rPr>
                <w:rFonts w:asciiTheme="minorHAnsi" w:hAnsiTheme="minorHAnsi" w:cstheme="minorHAnsi"/>
                <w:b/>
                <w:sz w:val="22"/>
                <w:szCs w:val="22"/>
              </w:rPr>
            </w:pPr>
            <w:r>
              <w:rPr>
                <w:rFonts w:asciiTheme="minorHAnsi" w:hAnsiTheme="minorHAnsi" w:cstheme="minorHAnsi"/>
                <w:b/>
                <w:sz w:val="22"/>
                <w:szCs w:val="22"/>
              </w:rPr>
              <w:t>$27.76</w:t>
            </w:r>
          </w:p>
        </w:tc>
      </w:tr>
      <w:tr w:rsidR="00354251" w14:paraId="666D9119" w14:textId="77777777" w:rsidTr="00CE1CF1">
        <w:tc>
          <w:tcPr>
            <w:tcW w:w="3596" w:type="dxa"/>
            <w:shd w:val="clear" w:color="auto" w:fill="F2F2F2" w:themeFill="background1" w:themeFillShade="F2"/>
          </w:tcPr>
          <w:p w14:paraId="4E5B17BC" w14:textId="77777777" w:rsidR="00354251" w:rsidRPr="005923F8" w:rsidRDefault="000040EF" w:rsidP="00712A2C">
            <w:pPr>
              <w:pStyle w:val="BodyTextIndent2"/>
              <w:ind w:left="0"/>
              <w:rPr>
                <w:rFonts w:asciiTheme="minorHAnsi" w:hAnsiTheme="minorHAnsi" w:cstheme="minorHAnsi"/>
                <w:b/>
                <w:sz w:val="22"/>
                <w:szCs w:val="22"/>
              </w:rPr>
            </w:pPr>
            <w:r w:rsidRPr="005923F8">
              <w:rPr>
                <w:rFonts w:asciiTheme="minorHAnsi" w:hAnsiTheme="minorHAnsi" w:cstheme="minorHAnsi"/>
                <w:b/>
                <w:sz w:val="22"/>
                <w:szCs w:val="22"/>
              </w:rPr>
              <w:t>Employee &amp; Family</w:t>
            </w:r>
          </w:p>
        </w:tc>
        <w:tc>
          <w:tcPr>
            <w:tcW w:w="3597" w:type="dxa"/>
            <w:shd w:val="clear" w:color="auto" w:fill="F2F2F2" w:themeFill="background1" w:themeFillShade="F2"/>
          </w:tcPr>
          <w:p w14:paraId="17AA5B25" w14:textId="77777777" w:rsidR="00354251" w:rsidRPr="005923F8" w:rsidRDefault="000040EF"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$22.26</w:t>
            </w:r>
          </w:p>
        </w:tc>
        <w:tc>
          <w:tcPr>
            <w:tcW w:w="3597" w:type="dxa"/>
            <w:shd w:val="clear" w:color="auto" w:fill="F2F2F2" w:themeFill="background1" w:themeFillShade="F2"/>
          </w:tcPr>
          <w:p w14:paraId="7D7757BB" w14:textId="77777777" w:rsidR="00354251" w:rsidRPr="005923F8" w:rsidRDefault="000040EF" w:rsidP="002D7468">
            <w:pPr>
              <w:pStyle w:val="BodyTextIndent2"/>
              <w:ind w:left="0"/>
              <w:jc w:val="center"/>
              <w:rPr>
                <w:rFonts w:asciiTheme="minorHAnsi" w:hAnsiTheme="minorHAnsi" w:cstheme="minorHAnsi"/>
                <w:b/>
                <w:sz w:val="22"/>
                <w:szCs w:val="22"/>
              </w:rPr>
            </w:pPr>
            <w:r w:rsidRPr="005923F8">
              <w:rPr>
                <w:rFonts w:asciiTheme="minorHAnsi" w:hAnsiTheme="minorHAnsi" w:cstheme="minorHAnsi"/>
                <w:b/>
                <w:sz w:val="22"/>
                <w:szCs w:val="22"/>
              </w:rPr>
              <w:t>$45.22</w:t>
            </w:r>
          </w:p>
        </w:tc>
      </w:tr>
    </w:tbl>
    <w:p w14:paraId="14646924" w14:textId="77777777" w:rsidR="00773831" w:rsidRDefault="00773831" w:rsidP="00D43692">
      <w:pPr>
        <w:pBdr>
          <w:bottom w:val="single" w:sz="4" w:space="1" w:color="4F81BD" w:themeColor="accent1"/>
        </w:pBdr>
        <w:rPr>
          <w:color w:val="17365D" w:themeColor="text2" w:themeShade="BF"/>
          <w:sz w:val="48"/>
          <w:szCs w:val="48"/>
        </w:rPr>
      </w:pPr>
    </w:p>
    <w:p w14:paraId="1C8917C9" w14:textId="77777777" w:rsidR="007D1C88" w:rsidRDefault="007D1C88" w:rsidP="00D43692">
      <w:pPr>
        <w:pBdr>
          <w:bottom w:val="single" w:sz="4" w:space="1" w:color="4F81BD" w:themeColor="accent1"/>
        </w:pBdr>
        <w:rPr>
          <w:color w:val="17365D" w:themeColor="text2" w:themeShade="BF"/>
          <w:sz w:val="48"/>
          <w:szCs w:val="48"/>
        </w:rPr>
      </w:pPr>
    </w:p>
    <w:p w14:paraId="52623895" w14:textId="77777777" w:rsidR="00A70A15" w:rsidRPr="006C1A06" w:rsidRDefault="00A70A15" w:rsidP="00D43692">
      <w:pPr>
        <w:pBdr>
          <w:bottom w:val="single" w:sz="4" w:space="1" w:color="4F81BD" w:themeColor="accent1"/>
        </w:pBdr>
        <w:rPr>
          <w:color w:val="002060"/>
          <w:sz w:val="48"/>
          <w:szCs w:val="48"/>
        </w:rPr>
      </w:pPr>
      <w:r w:rsidRPr="006C1A06">
        <w:rPr>
          <w:color w:val="002060"/>
          <w:sz w:val="48"/>
          <w:szCs w:val="48"/>
        </w:rPr>
        <w:lastRenderedPageBreak/>
        <w:t>Voluntary Plan Offerings</w:t>
      </w:r>
    </w:p>
    <w:p w14:paraId="1D219FAC" w14:textId="77777777" w:rsidR="00712A2C" w:rsidRPr="007D1C88" w:rsidRDefault="00712A2C" w:rsidP="00712A2C">
      <w:pPr>
        <w:pStyle w:val="BodyTextIndent2"/>
        <w:ind w:left="0"/>
        <w:rPr>
          <w:rFonts w:asciiTheme="minorHAnsi" w:hAnsiTheme="minorHAnsi" w:cstheme="minorHAnsi"/>
          <w:b/>
          <w:color w:val="336699"/>
          <w:sz w:val="24"/>
          <w:szCs w:val="32"/>
        </w:rPr>
      </w:pPr>
      <w:r w:rsidRPr="007D1C88">
        <w:rPr>
          <w:rFonts w:asciiTheme="minorHAnsi" w:hAnsiTheme="minorHAnsi" w:cstheme="minorHAnsi"/>
          <w:b/>
          <w:color w:val="336699"/>
          <w:sz w:val="24"/>
          <w:szCs w:val="32"/>
        </w:rPr>
        <w:t>Hospital Indem</w:t>
      </w:r>
      <w:r w:rsidR="007D1C88">
        <w:rPr>
          <w:rFonts w:asciiTheme="minorHAnsi" w:hAnsiTheme="minorHAnsi" w:cstheme="minorHAnsi"/>
          <w:b/>
          <w:color w:val="336699"/>
          <w:sz w:val="24"/>
          <w:szCs w:val="32"/>
        </w:rPr>
        <w:t>nity Plan</w:t>
      </w:r>
      <w:r w:rsidR="00543D39">
        <w:rPr>
          <w:rFonts w:asciiTheme="minorHAnsi" w:hAnsiTheme="minorHAnsi" w:cstheme="minorHAnsi"/>
          <w:b/>
          <w:color w:val="336699"/>
          <w:sz w:val="24"/>
          <w:szCs w:val="32"/>
        </w:rPr>
        <w:t xml:space="preserve"> </w:t>
      </w:r>
      <w:r w:rsidR="00543D39" w:rsidRPr="00543D39">
        <w:rPr>
          <w:rFonts w:asciiTheme="minorHAnsi" w:hAnsiTheme="minorHAnsi" w:cstheme="minorHAnsi"/>
          <w:sz w:val="21"/>
          <w:szCs w:val="21"/>
        </w:rPr>
        <w:t>p</w:t>
      </w:r>
      <w:r w:rsidRPr="00543D39">
        <w:rPr>
          <w:rFonts w:asciiTheme="minorHAnsi" w:hAnsiTheme="minorHAnsi" w:cstheme="minorHAnsi"/>
          <w:sz w:val="21"/>
          <w:szCs w:val="21"/>
        </w:rPr>
        <w:t>r</w:t>
      </w:r>
      <w:r w:rsidRPr="00900A57">
        <w:rPr>
          <w:rFonts w:asciiTheme="minorHAnsi" w:hAnsiTheme="minorHAnsi" w:cstheme="minorHAnsi"/>
          <w:sz w:val="21"/>
          <w:szCs w:val="21"/>
        </w:rPr>
        <w:t xml:space="preserve">ovides coverage for hospital admission, inpatient stays and intensive care confinement. Two options available: high and low, plans vary by level of reimbursement (see below).  </w:t>
      </w:r>
    </w:p>
    <w:p w14:paraId="2DF74069" w14:textId="77777777" w:rsidR="00712A2C" w:rsidRPr="00900A57" w:rsidRDefault="00900A57" w:rsidP="00712A2C">
      <w:pPr>
        <w:pStyle w:val="BodyTextIndent2"/>
        <w:ind w:left="0"/>
        <w:rPr>
          <w:rFonts w:asciiTheme="minorHAnsi" w:hAnsiTheme="minorHAnsi" w:cstheme="minorHAnsi"/>
          <w:b/>
          <w:color w:val="336699"/>
          <w:sz w:val="21"/>
          <w:szCs w:val="21"/>
        </w:rPr>
      </w:pPr>
      <w:r w:rsidRPr="00900A57">
        <w:rPr>
          <w:rFonts w:asciiTheme="minorHAnsi" w:hAnsiTheme="minorHAnsi" w:cstheme="minorHAnsi"/>
          <w:noProof/>
          <w:sz w:val="21"/>
          <w:szCs w:val="21"/>
        </w:rPr>
        <w:drawing>
          <wp:anchor distT="0" distB="0" distL="114300" distR="114300" simplePos="0" relativeHeight="251705344" behindDoc="1" locked="0" layoutInCell="1" allowOverlap="1" wp14:anchorId="487D3C23" wp14:editId="0778D738">
            <wp:simplePos x="0" y="0"/>
            <wp:positionH relativeFrom="column">
              <wp:posOffset>942975</wp:posOffset>
            </wp:positionH>
            <wp:positionV relativeFrom="paragraph">
              <wp:posOffset>131445</wp:posOffset>
            </wp:positionV>
            <wp:extent cx="4905375" cy="1123950"/>
            <wp:effectExtent l="0" t="0" r="9525" b="0"/>
            <wp:wrapTight wrapText="bothSides">
              <wp:wrapPolygon edited="0">
                <wp:start x="0" y="0"/>
                <wp:lineTo x="0" y="21234"/>
                <wp:lineTo x="21558" y="21234"/>
                <wp:lineTo x="215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53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EB518" w14:textId="77777777" w:rsidR="00712A2C" w:rsidRPr="00900A57" w:rsidRDefault="00712A2C" w:rsidP="00712A2C">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 xml:space="preserve">                                         </w:t>
      </w:r>
    </w:p>
    <w:p w14:paraId="0F260EFF" w14:textId="77777777" w:rsidR="00712A2C" w:rsidRPr="00900A57" w:rsidRDefault="00712A2C" w:rsidP="00712A2C">
      <w:pPr>
        <w:pStyle w:val="BodyTextIndent2"/>
        <w:ind w:left="0"/>
        <w:rPr>
          <w:rFonts w:asciiTheme="minorHAnsi" w:hAnsiTheme="minorHAnsi" w:cstheme="minorHAnsi"/>
          <w:sz w:val="21"/>
          <w:szCs w:val="21"/>
        </w:rPr>
      </w:pPr>
    </w:p>
    <w:p w14:paraId="421A05BC" w14:textId="77777777" w:rsidR="00712A2C" w:rsidRPr="00900A57" w:rsidRDefault="00712A2C" w:rsidP="00712A2C">
      <w:pPr>
        <w:pStyle w:val="BodyTextIndent2"/>
        <w:ind w:left="0"/>
        <w:rPr>
          <w:rFonts w:ascii="Century Gothic" w:hAnsi="Century Gothic"/>
          <w:b/>
          <w:color w:val="336699"/>
          <w:sz w:val="21"/>
          <w:szCs w:val="21"/>
        </w:rPr>
      </w:pPr>
      <w:r w:rsidRPr="00900A57">
        <w:rPr>
          <w:sz w:val="21"/>
          <w:szCs w:val="21"/>
        </w:rPr>
        <w:t xml:space="preserve">                                          </w:t>
      </w:r>
    </w:p>
    <w:p w14:paraId="7B5ACC01" w14:textId="77777777" w:rsidR="00712A2C" w:rsidRDefault="00712A2C" w:rsidP="00712A2C">
      <w:pPr>
        <w:pStyle w:val="BodyTextIndent2"/>
        <w:ind w:left="0"/>
        <w:rPr>
          <w:rFonts w:ascii="Century Gothic" w:hAnsi="Century Gothic"/>
          <w:b/>
          <w:color w:val="336699"/>
          <w:sz w:val="32"/>
          <w:szCs w:val="32"/>
          <w:u w:val="single"/>
        </w:rPr>
      </w:pPr>
    </w:p>
    <w:p w14:paraId="65514EA1" w14:textId="77777777" w:rsidR="00900A57" w:rsidRDefault="00900A57" w:rsidP="00712A2C">
      <w:pPr>
        <w:pStyle w:val="BodyTextIndent2"/>
        <w:ind w:left="0"/>
        <w:rPr>
          <w:rFonts w:ascii="Century Gothic" w:hAnsi="Century Gothic"/>
          <w:b/>
          <w:color w:val="336699"/>
          <w:sz w:val="32"/>
          <w:szCs w:val="32"/>
          <w:u w:val="single"/>
        </w:rPr>
      </w:pPr>
    </w:p>
    <w:p w14:paraId="7B425186" w14:textId="77777777" w:rsidR="00900A57" w:rsidRDefault="00900A57" w:rsidP="00712A2C">
      <w:pPr>
        <w:pStyle w:val="BodyTextIndent2"/>
        <w:ind w:left="0"/>
        <w:rPr>
          <w:rFonts w:ascii="Century Gothic" w:hAnsi="Century Gothic"/>
          <w:b/>
          <w:color w:val="336699"/>
          <w:sz w:val="32"/>
          <w:szCs w:val="32"/>
          <w:u w:val="single"/>
        </w:rPr>
      </w:pPr>
    </w:p>
    <w:p w14:paraId="3A3E761E" w14:textId="77777777" w:rsidR="00900A57" w:rsidRDefault="00900A57" w:rsidP="00712A2C">
      <w:pPr>
        <w:pStyle w:val="BodyTextIndent2"/>
        <w:ind w:left="0"/>
        <w:rPr>
          <w:rFonts w:ascii="Century Gothic" w:hAnsi="Century Gothic"/>
          <w:b/>
          <w:color w:val="336699"/>
          <w:sz w:val="32"/>
          <w:szCs w:val="32"/>
          <w:u w:val="single"/>
        </w:rPr>
      </w:pPr>
    </w:p>
    <w:p w14:paraId="0946413B" w14:textId="77777777" w:rsidR="00900A57" w:rsidRDefault="00900A57" w:rsidP="00712A2C">
      <w:pPr>
        <w:pStyle w:val="BodyTextIndent2"/>
        <w:ind w:left="0"/>
        <w:rPr>
          <w:rFonts w:ascii="Century Gothic" w:hAnsi="Century Gothic"/>
          <w:b/>
          <w:color w:val="336699"/>
          <w:sz w:val="32"/>
          <w:szCs w:val="32"/>
          <w:u w:val="single"/>
        </w:rPr>
      </w:pPr>
    </w:p>
    <w:p w14:paraId="67413039" w14:textId="77777777" w:rsidR="00900A57" w:rsidRDefault="00900A57" w:rsidP="00712A2C">
      <w:pPr>
        <w:pStyle w:val="BodyTextIndent2"/>
        <w:ind w:left="0"/>
        <w:rPr>
          <w:rFonts w:ascii="Century Gothic" w:hAnsi="Century Gothic"/>
          <w:b/>
          <w:color w:val="336699"/>
          <w:sz w:val="32"/>
          <w:szCs w:val="32"/>
          <w:u w:val="single"/>
        </w:rPr>
      </w:pPr>
      <w:r w:rsidRPr="00900A57">
        <w:rPr>
          <w:noProof/>
          <w:sz w:val="21"/>
          <w:szCs w:val="21"/>
        </w:rPr>
        <w:drawing>
          <wp:anchor distT="0" distB="0" distL="114300" distR="114300" simplePos="0" relativeHeight="251706368" behindDoc="1" locked="0" layoutInCell="1" allowOverlap="1" wp14:anchorId="41E54447" wp14:editId="137935D5">
            <wp:simplePos x="0" y="0"/>
            <wp:positionH relativeFrom="column">
              <wp:posOffset>942975</wp:posOffset>
            </wp:positionH>
            <wp:positionV relativeFrom="paragraph">
              <wp:posOffset>-238760</wp:posOffset>
            </wp:positionV>
            <wp:extent cx="4905375" cy="1333500"/>
            <wp:effectExtent l="0" t="0" r="9525" b="0"/>
            <wp:wrapTight wrapText="bothSides">
              <wp:wrapPolygon edited="0">
                <wp:start x="0" y="0"/>
                <wp:lineTo x="0" y="21291"/>
                <wp:lineTo x="21558" y="21291"/>
                <wp:lineTo x="21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053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3F8F6" w14:textId="77777777" w:rsidR="00900A57" w:rsidRDefault="00900A57" w:rsidP="00712A2C">
      <w:pPr>
        <w:pStyle w:val="BodyTextIndent2"/>
        <w:ind w:left="0"/>
        <w:rPr>
          <w:rFonts w:ascii="Century Gothic" w:hAnsi="Century Gothic"/>
          <w:b/>
          <w:color w:val="336699"/>
          <w:sz w:val="32"/>
          <w:szCs w:val="32"/>
          <w:u w:val="single"/>
        </w:rPr>
      </w:pPr>
    </w:p>
    <w:p w14:paraId="26D2D1AE" w14:textId="77777777" w:rsidR="00900A57" w:rsidRDefault="00900A57" w:rsidP="00712A2C">
      <w:pPr>
        <w:pStyle w:val="BodyTextIndent2"/>
        <w:ind w:left="0"/>
        <w:rPr>
          <w:rFonts w:ascii="Century Gothic" w:hAnsi="Century Gothic"/>
          <w:b/>
          <w:color w:val="336699"/>
          <w:sz w:val="32"/>
          <w:szCs w:val="32"/>
          <w:u w:val="single"/>
        </w:rPr>
      </w:pPr>
    </w:p>
    <w:p w14:paraId="00C2D1AA" w14:textId="77777777" w:rsidR="00900A57" w:rsidRDefault="00900A57" w:rsidP="00712A2C">
      <w:pPr>
        <w:pStyle w:val="BodyTextIndent2"/>
        <w:ind w:left="0"/>
        <w:rPr>
          <w:rFonts w:ascii="Century Gothic" w:hAnsi="Century Gothic"/>
          <w:b/>
          <w:color w:val="336699"/>
          <w:sz w:val="32"/>
          <w:szCs w:val="32"/>
          <w:u w:val="single"/>
        </w:rPr>
      </w:pPr>
    </w:p>
    <w:p w14:paraId="4CF204E1" w14:textId="77777777" w:rsidR="00B949D4" w:rsidRDefault="00B949D4" w:rsidP="00712A2C">
      <w:pPr>
        <w:pStyle w:val="BodyTextIndent2"/>
        <w:ind w:left="0"/>
        <w:rPr>
          <w:rFonts w:asciiTheme="minorHAnsi" w:hAnsiTheme="minorHAnsi" w:cstheme="minorHAnsi"/>
          <w:b/>
          <w:color w:val="336699"/>
          <w:sz w:val="32"/>
          <w:szCs w:val="32"/>
        </w:rPr>
      </w:pPr>
    </w:p>
    <w:p w14:paraId="7BB20653" w14:textId="77777777" w:rsidR="00712A2C" w:rsidRPr="00900A57" w:rsidRDefault="00712A2C" w:rsidP="00712A2C">
      <w:pPr>
        <w:pStyle w:val="BodyTextIndent2"/>
        <w:ind w:left="0"/>
        <w:rPr>
          <w:rFonts w:asciiTheme="minorHAnsi" w:hAnsiTheme="minorHAnsi" w:cstheme="minorHAnsi"/>
          <w:b/>
          <w:color w:val="336699"/>
          <w:sz w:val="21"/>
          <w:szCs w:val="21"/>
        </w:rPr>
      </w:pPr>
    </w:p>
    <w:p w14:paraId="77A99A9B" w14:textId="77777777" w:rsidR="00A70A15" w:rsidRDefault="00A70A15" w:rsidP="00712A2C">
      <w:pPr>
        <w:pStyle w:val="BodyTextIndent2"/>
        <w:ind w:left="0"/>
        <w:rPr>
          <w:rFonts w:asciiTheme="minorHAnsi" w:hAnsiTheme="minorHAnsi" w:cstheme="minorHAnsi"/>
          <w:b/>
          <w:color w:val="336699"/>
          <w:sz w:val="32"/>
          <w:szCs w:val="32"/>
        </w:rPr>
      </w:pPr>
    </w:p>
    <w:p w14:paraId="409D2146" w14:textId="77777777" w:rsidR="00A70A15" w:rsidRDefault="00A70A15" w:rsidP="00712A2C">
      <w:pPr>
        <w:pStyle w:val="BodyTextIndent2"/>
        <w:ind w:left="0"/>
        <w:rPr>
          <w:rFonts w:asciiTheme="minorHAnsi" w:hAnsiTheme="minorHAnsi" w:cstheme="minorHAnsi"/>
          <w:b/>
          <w:color w:val="336699"/>
          <w:sz w:val="32"/>
          <w:szCs w:val="32"/>
        </w:rPr>
      </w:pPr>
    </w:p>
    <w:p w14:paraId="671242BC" w14:textId="77777777" w:rsidR="008C62E8" w:rsidRPr="00900A57" w:rsidRDefault="008C62E8" w:rsidP="008C62E8">
      <w:pPr>
        <w:pStyle w:val="BodyTextIndent2"/>
        <w:ind w:left="0"/>
        <w:rPr>
          <w:rFonts w:asciiTheme="minorHAnsi" w:hAnsiTheme="minorHAnsi" w:cstheme="minorHAnsi"/>
          <w:b/>
          <w:color w:val="336699"/>
          <w:sz w:val="32"/>
          <w:szCs w:val="32"/>
        </w:rPr>
      </w:pPr>
      <w:r w:rsidRPr="00900A57">
        <w:rPr>
          <w:rFonts w:asciiTheme="minorHAnsi" w:hAnsiTheme="minorHAnsi" w:cstheme="minorHAnsi"/>
          <w:b/>
          <w:color w:val="336699"/>
          <w:sz w:val="32"/>
          <w:szCs w:val="32"/>
        </w:rPr>
        <w:t xml:space="preserve">Legal Assistance Program                      </w:t>
      </w:r>
    </w:p>
    <w:p w14:paraId="42970B00" w14:textId="77777777" w:rsidR="008C62E8" w:rsidRDefault="008C62E8" w:rsidP="008C62E8">
      <w:pPr>
        <w:pStyle w:val="BodyTextIndent2"/>
        <w:ind w:left="0"/>
        <w:rPr>
          <w:rFonts w:asciiTheme="minorHAnsi" w:hAnsiTheme="minorHAnsi" w:cstheme="minorHAnsi"/>
          <w:sz w:val="21"/>
          <w:szCs w:val="21"/>
        </w:rPr>
      </w:pPr>
      <w:r w:rsidRPr="00900A57">
        <w:rPr>
          <w:rFonts w:asciiTheme="minorHAnsi" w:hAnsiTheme="minorHAnsi" w:cstheme="minorHAnsi"/>
          <w:noProof/>
          <w:sz w:val="32"/>
          <w:szCs w:val="32"/>
        </w:rPr>
        <w:drawing>
          <wp:anchor distT="0" distB="0" distL="114300" distR="114300" simplePos="0" relativeHeight="251721728" behindDoc="1" locked="0" layoutInCell="1" allowOverlap="1" wp14:anchorId="2C12DE48" wp14:editId="6AE648F2">
            <wp:simplePos x="0" y="0"/>
            <wp:positionH relativeFrom="column">
              <wp:posOffset>5029835</wp:posOffset>
            </wp:positionH>
            <wp:positionV relativeFrom="paragraph">
              <wp:posOffset>147320</wp:posOffset>
            </wp:positionV>
            <wp:extent cx="2074545" cy="548005"/>
            <wp:effectExtent l="0" t="0" r="1905" b="4445"/>
            <wp:wrapTight wrapText="bothSides">
              <wp:wrapPolygon edited="0">
                <wp:start x="0" y="0"/>
                <wp:lineTo x="0" y="21024"/>
                <wp:lineTo x="21421" y="21024"/>
                <wp:lineTo x="21421" y="0"/>
                <wp:lineTo x="0" y="0"/>
              </wp:wrapPolygon>
            </wp:wrapTight>
            <wp:docPr id="39" name="Picture 39" descr="http://www.heneylaw.com/images/hyatt-legal-plans.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neylaw.com/images/hyatt-legal-plans.png">
                      <a:hlinkClick r:id="rId59"/>
                    </pic:cNvPr>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07454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A57">
        <w:rPr>
          <w:rFonts w:asciiTheme="minorHAnsi" w:hAnsiTheme="minorHAnsi" w:cstheme="minorHAnsi"/>
          <w:sz w:val="21"/>
          <w:szCs w:val="21"/>
        </w:rPr>
        <w:t xml:space="preserve">Employees can purchase legal service protection and have access to an attorney on retainer within a nationwide network of more than 13,500 attorneys.  Provides full coverage for money matters, home and real estate, estate planning, living will preparation, family and personal, civil lawsuits, elder care issues, vehicles and driving.  </w:t>
      </w:r>
    </w:p>
    <w:p w14:paraId="378DDDA3" w14:textId="77777777" w:rsidR="008C62E8" w:rsidRDefault="008C62E8" w:rsidP="008C62E8">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 xml:space="preserve">To access attorney directory, visit </w:t>
      </w:r>
      <w:hyperlink r:id="rId62" w:history="1">
        <w:r w:rsidRPr="00850D17">
          <w:rPr>
            <w:rStyle w:val="Hyperlink"/>
            <w:rFonts w:asciiTheme="minorHAnsi" w:hAnsiTheme="minorHAnsi" w:cstheme="minorHAnsi"/>
            <w:sz w:val="21"/>
            <w:szCs w:val="21"/>
          </w:rPr>
          <w:t>www.legalplans.com</w:t>
        </w:r>
      </w:hyperlink>
      <w:r w:rsidRPr="00900A57">
        <w:rPr>
          <w:rFonts w:asciiTheme="minorHAnsi" w:hAnsiTheme="minorHAnsi" w:cstheme="minorHAnsi"/>
          <w:sz w:val="21"/>
          <w:szCs w:val="21"/>
        </w:rPr>
        <w:t xml:space="preserve">; </w:t>
      </w:r>
    </w:p>
    <w:p w14:paraId="587C7980" w14:textId="77777777" w:rsidR="008C62E8" w:rsidRPr="00900A57" w:rsidRDefault="008C62E8" w:rsidP="008C62E8">
      <w:pPr>
        <w:pStyle w:val="BodyTextIndent2"/>
        <w:ind w:left="0"/>
        <w:rPr>
          <w:rFonts w:asciiTheme="minorHAnsi" w:hAnsiTheme="minorHAnsi" w:cstheme="minorHAnsi"/>
          <w:sz w:val="21"/>
          <w:szCs w:val="21"/>
        </w:rPr>
      </w:pPr>
      <w:r w:rsidRPr="00900A57">
        <w:rPr>
          <w:rFonts w:asciiTheme="minorHAnsi" w:hAnsiTheme="minorHAnsi" w:cstheme="minorHAnsi"/>
          <w:sz w:val="21"/>
          <w:szCs w:val="21"/>
        </w:rPr>
        <w:t>Employee/Members Access Code:  GETLAW</w:t>
      </w:r>
    </w:p>
    <w:p w14:paraId="3A4E01AF" w14:textId="77777777" w:rsidR="008C62E8" w:rsidRPr="00900A57" w:rsidRDefault="008C62E8" w:rsidP="008C62E8">
      <w:pPr>
        <w:pStyle w:val="BodyTextIndent2"/>
        <w:numPr>
          <w:ilvl w:val="0"/>
          <w:numId w:val="6"/>
        </w:numPr>
        <w:rPr>
          <w:rFonts w:asciiTheme="minorHAnsi" w:hAnsiTheme="minorHAnsi" w:cstheme="minorHAnsi"/>
          <w:b/>
          <w:color w:val="336699"/>
          <w:sz w:val="21"/>
          <w:szCs w:val="21"/>
        </w:rPr>
      </w:pPr>
      <w:r w:rsidRPr="00900A57">
        <w:rPr>
          <w:rFonts w:asciiTheme="minorHAnsi" w:hAnsiTheme="minorHAnsi" w:cstheme="minorHAnsi"/>
          <w:sz w:val="21"/>
          <w:szCs w:val="21"/>
        </w:rPr>
        <w:t xml:space="preserve">$16.50 monthly premium </w:t>
      </w:r>
    </w:p>
    <w:p w14:paraId="5DA37CC6" w14:textId="77777777" w:rsidR="00A70A15" w:rsidRDefault="00A70A15" w:rsidP="00712A2C">
      <w:pPr>
        <w:pStyle w:val="BodyTextIndent2"/>
        <w:ind w:left="0"/>
        <w:rPr>
          <w:rFonts w:asciiTheme="minorHAnsi" w:hAnsiTheme="minorHAnsi" w:cstheme="minorHAnsi"/>
          <w:b/>
          <w:color w:val="336699"/>
          <w:sz w:val="32"/>
          <w:szCs w:val="32"/>
        </w:rPr>
      </w:pPr>
    </w:p>
    <w:p w14:paraId="63F6AED7" w14:textId="77777777" w:rsidR="00A70A15" w:rsidRDefault="00A70A15" w:rsidP="00712A2C">
      <w:pPr>
        <w:pStyle w:val="BodyTextIndent2"/>
        <w:ind w:left="0"/>
        <w:rPr>
          <w:rFonts w:asciiTheme="minorHAnsi" w:hAnsiTheme="minorHAnsi" w:cstheme="minorHAnsi"/>
          <w:b/>
          <w:color w:val="336699"/>
          <w:sz w:val="32"/>
          <w:szCs w:val="32"/>
        </w:rPr>
      </w:pPr>
    </w:p>
    <w:p w14:paraId="099E5210" w14:textId="77777777" w:rsidR="00A70A15" w:rsidRDefault="00A70A15" w:rsidP="00712A2C">
      <w:pPr>
        <w:pStyle w:val="BodyTextIndent2"/>
        <w:ind w:left="0"/>
        <w:rPr>
          <w:rFonts w:asciiTheme="minorHAnsi" w:hAnsiTheme="minorHAnsi" w:cstheme="minorHAnsi"/>
          <w:b/>
          <w:color w:val="336699"/>
          <w:sz w:val="32"/>
          <w:szCs w:val="32"/>
        </w:rPr>
      </w:pPr>
    </w:p>
    <w:p w14:paraId="19BEEF21" w14:textId="77777777" w:rsidR="00A70A15" w:rsidRDefault="00A70A15" w:rsidP="00712A2C">
      <w:pPr>
        <w:pStyle w:val="BodyTextIndent2"/>
        <w:ind w:left="0"/>
        <w:rPr>
          <w:rFonts w:asciiTheme="minorHAnsi" w:hAnsiTheme="minorHAnsi" w:cstheme="minorHAnsi"/>
          <w:b/>
          <w:color w:val="336699"/>
          <w:sz w:val="32"/>
          <w:szCs w:val="32"/>
        </w:rPr>
      </w:pPr>
    </w:p>
    <w:p w14:paraId="4CE88B1F" w14:textId="77777777" w:rsidR="00A70A15" w:rsidRDefault="00A70A15" w:rsidP="00712A2C">
      <w:pPr>
        <w:pStyle w:val="BodyTextIndent2"/>
        <w:ind w:left="0"/>
        <w:rPr>
          <w:rFonts w:asciiTheme="minorHAnsi" w:hAnsiTheme="minorHAnsi" w:cstheme="minorHAnsi"/>
          <w:b/>
          <w:color w:val="336699"/>
          <w:sz w:val="32"/>
          <w:szCs w:val="32"/>
        </w:rPr>
      </w:pPr>
    </w:p>
    <w:p w14:paraId="102DFEB4" w14:textId="77777777" w:rsidR="00A70A15" w:rsidRDefault="00A70A15" w:rsidP="00712A2C">
      <w:pPr>
        <w:pStyle w:val="BodyTextIndent2"/>
        <w:ind w:left="0"/>
        <w:rPr>
          <w:rFonts w:asciiTheme="minorHAnsi" w:hAnsiTheme="minorHAnsi" w:cstheme="minorHAnsi"/>
          <w:b/>
          <w:color w:val="336699"/>
          <w:sz w:val="32"/>
          <w:szCs w:val="32"/>
        </w:rPr>
      </w:pPr>
    </w:p>
    <w:p w14:paraId="4F90FC15" w14:textId="77777777" w:rsidR="00B92D52" w:rsidRDefault="00B92D52" w:rsidP="00712A2C">
      <w:pPr>
        <w:pStyle w:val="BodyTextIndent2"/>
        <w:ind w:left="0"/>
        <w:rPr>
          <w:rFonts w:asciiTheme="minorHAnsi" w:hAnsiTheme="minorHAnsi" w:cstheme="minorHAnsi"/>
          <w:b/>
          <w:color w:val="336699"/>
          <w:sz w:val="32"/>
          <w:szCs w:val="32"/>
        </w:rPr>
      </w:pPr>
    </w:p>
    <w:p w14:paraId="0823906B" w14:textId="77777777" w:rsidR="007D1C88" w:rsidRDefault="007D1C88" w:rsidP="00712A2C">
      <w:pPr>
        <w:pStyle w:val="BodyTextIndent2"/>
        <w:ind w:left="0"/>
        <w:rPr>
          <w:rFonts w:asciiTheme="minorHAnsi" w:hAnsiTheme="minorHAnsi" w:cstheme="minorHAnsi"/>
          <w:b/>
          <w:color w:val="336699"/>
          <w:sz w:val="32"/>
          <w:szCs w:val="32"/>
        </w:rPr>
      </w:pPr>
    </w:p>
    <w:p w14:paraId="576803BB" w14:textId="77777777" w:rsidR="00031D0D" w:rsidRDefault="00031D0D" w:rsidP="006C1A06">
      <w:pPr>
        <w:pStyle w:val="BodyText"/>
        <w:kinsoku w:val="0"/>
        <w:overflowPunct w:val="0"/>
        <w:spacing w:before="66"/>
        <w:rPr>
          <w:rFonts w:eastAsia="Times New Roman" w:cstheme="minorHAnsi"/>
          <w:b/>
          <w:color w:val="336699"/>
          <w:sz w:val="32"/>
          <w:szCs w:val="32"/>
        </w:rPr>
      </w:pPr>
    </w:p>
    <w:p w14:paraId="4C63F2E0" w14:textId="77777777" w:rsidR="006C1A06" w:rsidRPr="006C1A06" w:rsidRDefault="006C1A06" w:rsidP="006C1A06">
      <w:pPr>
        <w:pStyle w:val="BodyText"/>
        <w:kinsoku w:val="0"/>
        <w:overflowPunct w:val="0"/>
        <w:spacing w:before="66"/>
        <w:rPr>
          <w:rFonts w:asciiTheme="majorHAnsi" w:hAnsiTheme="majorHAnsi" w:cstheme="majorHAnsi"/>
          <w:color w:val="002060"/>
          <w:sz w:val="48"/>
          <w:szCs w:val="48"/>
        </w:rPr>
      </w:pPr>
      <w:r w:rsidRPr="006C1A06">
        <w:rPr>
          <w:rFonts w:asciiTheme="majorHAnsi" w:hAnsiTheme="majorHAnsi" w:cstheme="majorHAnsi"/>
          <w:noProof/>
          <w:color w:val="002060"/>
          <w:sz w:val="48"/>
          <w:szCs w:val="48"/>
        </w:rPr>
        <w:lastRenderedPageBreak/>
        <mc:AlternateContent>
          <mc:Choice Requires="wps">
            <w:drawing>
              <wp:anchor distT="0" distB="0" distL="0" distR="0" simplePos="0" relativeHeight="251732992" behindDoc="0" locked="0" layoutInCell="0" allowOverlap="1" wp14:anchorId="1F894F1F" wp14:editId="71AD1E9E">
                <wp:simplePos x="0" y="0"/>
                <wp:positionH relativeFrom="page">
                  <wp:posOffset>438785</wp:posOffset>
                </wp:positionH>
                <wp:positionV relativeFrom="paragraph">
                  <wp:posOffset>394335</wp:posOffset>
                </wp:positionV>
                <wp:extent cx="6896100" cy="12700"/>
                <wp:effectExtent l="0" t="0" r="0" b="0"/>
                <wp:wrapTopAndBottom/>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60 w 10860"/>
                            <a:gd name="T3" fmla="*/ 0 h 20"/>
                          </a:gdLst>
                          <a:ahLst/>
                          <a:cxnLst>
                            <a:cxn ang="0">
                              <a:pos x="T0" y="T1"/>
                            </a:cxn>
                            <a:cxn ang="0">
                              <a:pos x="T2" y="T3"/>
                            </a:cxn>
                          </a:cxnLst>
                          <a:rect l="0" t="0" r="r" b="b"/>
                          <a:pathLst>
                            <a:path w="10860" h="20">
                              <a:moveTo>
                                <a:pt x="0" y="0"/>
                              </a:moveTo>
                              <a:lnTo>
                                <a:pt x="10860"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02D106" id="Freeform: Shape 302"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1.05pt,577.55pt,31.0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" o:allowincell="f" filled="f" strokecolor="#4f81bc" strokeweight=".96pt">
                <v:path arrowok="t" o:connecttype="custom" o:connectlocs="0,0;6896100,0" o:connectangles="0,0"/>
                <w10:wrap type="topAndBottom" anchorx="page"/>
              </v:polyline>
            </w:pict>
          </mc:Fallback>
        </mc:AlternateContent>
      </w:r>
      <w:bookmarkStart w:id="10" w:name="_bookmark16"/>
      <w:bookmarkEnd w:id="10"/>
      <w:r w:rsidRPr="006C1A06">
        <w:rPr>
          <w:rFonts w:asciiTheme="majorHAnsi" w:hAnsiTheme="majorHAnsi" w:cstheme="majorHAnsi"/>
          <w:color w:val="002060"/>
          <w:sz w:val="48"/>
          <w:szCs w:val="48"/>
        </w:rPr>
        <w:t>OTHER PROGRAMS</w:t>
      </w:r>
    </w:p>
    <w:p w14:paraId="31696254" w14:textId="77777777" w:rsidR="006C1A06" w:rsidRDefault="006C1A06" w:rsidP="006C1A06">
      <w:pPr>
        <w:pStyle w:val="BodyText"/>
        <w:kinsoku w:val="0"/>
        <w:overflowPunct w:val="0"/>
        <w:spacing w:before="87"/>
        <w:rPr>
          <w:b/>
          <w:bCs/>
          <w:color w:val="1F487C"/>
          <w:sz w:val="28"/>
          <w:szCs w:val="28"/>
        </w:rPr>
      </w:pPr>
    </w:p>
    <w:p w14:paraId="32EDFA05" w14:textId="77777777" w:rsidR="003C67E3" w:rsidRPr="002B66AA" w:rsidRDefault="006C1A06" w:rsidP="003C67E3">
      <w:pPr>
        <w:pStyle w:val="BodyText"/>
        <w:kinsoku w:val="0"/>
        <w:overflowPunct w:val="0"/>
        <w:spacing w:before="87"/>
        <w:rPr>
          <w:b/>
          <w:bCs/>
          <w:color w:val="365F91" w:themeColor="accent1" w:themeShade="BF"/>
          <w:sz w:val="28"/>
          <w:szCs w:val="28"/>
        </w:rPr>
      </w:pPr>
      <w:r w:rsidRPr="002B66AA">
        <w:rPr>
          <w:b/>
          <w:bCs/>
          <w:color w:val="365F91" w:themeColor="accent1" w:themeShade="BF"/>
          <w:sz w:val="28"/>
          <w:szCs w:val="28"/>
        </w:rPr>
        <w:t>401(k) Retirement Plan</w:t>
      </w:r>
    </w:p>
    <w:p w14:paraId="6E9D72EC" w14:textId="77777777" w:rsidR="00712A2C" w:rsidRPr="003C67E3" w:rsidRDefault="003C67E3" w:rsidP="003C67E3">
      <w:pPr>
        <w:pStyle w:val="BodyText"/>
        <w:kinsoku w:val="0"/>
        <w:overflowPunct w:val="0"/>
        <w:spacing w:before="87"/>
        <w:rPr>
          <w:b/>
          <w:bCs/>
          <w:color w:val="auto"/>
          <w:sz w:val="28"/>
          <w:szCs w:val="28"/>
        </w:rPr>
      </w:pPr>
      <w:r w:rsidRPr="003C67E3">
        <w:rPr>
          <w:b/>
          <w:bCs/>
          <w:color w:val="auto"/>
          <w:sz w:val="13"/>
          <w:szCs w:val="13"/>
        </w:rPr>
        <w:t xml:space="preserve"> </w:t>
      </w:r>
      <w:r w:rsidR="006C1A06" w:rsidRPr="003C67E3">
        <w:rPr>
          <w:rFonts w:cstheme="minorHAnsi"/>
          <w:color w:val="auto"/>
          <w:szCs w:val="21"/>
          <w:highlight w:val="yellow"/>
        </w:rPr>
        <w:t>[Client Name]’s</w:t>
      </w:r>
      <w:r w:rsidR="006C1A06" w:rsidRPr="003C67E3">
        <w:rPr>
          <w:rFonts w:cstheme="minorHAnsi"/>
          <w:color w:val="auto"/>
          <w:szCs w:val="21"/>
        </w:rPr>
        <w:t xml:space="preserve"> 401(k) retirement plan is designed to help you save for a financially secure future. Electing a percentage of your salary to contribute will decrease your taxable</w:t>
      </w:r>
      <w:r w:rsidRPr="003C67E3">
        <w:rPr>
          <w:rFonts w:cstheme="minorHAnsi"/>
          <w:color w:val="auto"/>
          <w:szCs w:val="21"/>
        </w:rPr>
        <w:t xml:space="preserve"> income while building your retirement savings.</w:t>
      </w:r>
    </w:p>
    <w:p w14:paraId="294EB129" w14:textId="77777777" w:rsidR="003C67E3" w:rsidRDefault="003C67E3" w:rsidP="003C67E3">
      <w:pPr>
        <w:pStyle w:val="BodyText"/>
        <w:kinsoku w:val="0"/>
        <w:overflowPunct w:val="0"/>
        <w:spacing w:before="87"/>
        <w:jc w:val="both"/>
        <w:rPr>
          <w:bCs/>
          <w:color w:val="auto"/>
          <w:szCs w:val="21"/>
        </w:rPr>
      </w:pPr>
      <w:r w:rsidRPr="003C67E3">
        <w:rPr>
          <w:bCs/>
          <w:color w:val="auto"/>
          <w:szCs w:val="21"/>
          <w:highlight w:val="yellow"/>
        </w:rPr>
        <w:t>[Client Name]</w:t>
      </w:r>
      <w:r>
        <w:rPr>
          <w:bCs/>
          <w:color w:val="auto"/>
          <w:szCs w:val="21"/>
        </w:rPr>
        <w:t xml:space="preserve"> will match </w:t>
      </w:r>
      <w:r w:rsidRPr="003C67E3">
        <w:rPr>
          <w:bCs/>
          <w:color w:val="auto"/>
          <w:szCs w:val="21"/>
          <w:highlight w:val="yellow"/>
        </w:rPr>
        <w:t>___%</w:t>
      </w:r>
      <w:r>
        <w:rPr>
          <w:bCs/>
          <w:color w:val="auto"/>
          <w:szCs w:val="21"/>
        </w:rPr>
        <w:t xml:space="preserve"> of the first </w:t>
      </w:r>
      <w:r w:rsidRPr="003C67E3">
        <w:rPr>
          <w:bCs/>
          <w:color w:val="auto"/>
          <w:szCs w:val="21"/>
          <w:highlight w:val="yellow"/>
        </w:rPr>
        <w:t>___%</w:t>
      </w:r>
      <w:r>
        <w:rPr>
          <w:bCs/>
          <w:color w:val="auto"/>
          <w:szCs w:val="21"/>
        </w:rPr>
        <w:t xml:space="preserve"> of your contribution beginning after a </w:t>
      </w:r>
      <w:r w:rsidRPr="003C67E3">
        <w:rPr>
          <w:bCs/>
          <w:color w:val="auto"/>
          <w:szCs w:val="21"/>
          <w:highlight w:val="yellow"/>
        </w:rPr>
        <w:t>____</w:t>
      </w:r>
      <w:r>
        <w:rPr>
          <w:bCs/>
          <w:color w:val="auto"/>
          <w:szCs w:val="21"/>
        </w:rPr>
        <w:t xml:space="preserve"> waiting period.</w:t>
      </w:r>
    </w:p>
    <w:p w14:paraId="4AEF3B40" w14:textId="77777777" w:rsidR="003C67E3" w:rsidRDefault="003C67E3" w:rsidP="003C67E3">
      <w:pPr>
        <w:pStyle w:val="BodyText"/>
        <w:kinsoku w:val="0"/>
        <w:overflowPunct w:val="0"/>
        <w:spacing w:before="87"/>
        <w:jc w:val="both"/>
        <w:rPr>
          <w:bCs/>
          <w:color w:val="auto"/>
          <w:szCs w:val="21"/>
        </w:rPr>
      </w:pPr>
      <w:r>
        <w:rPr>
          <w:bCs/>
          <w:color w:val="auto"/>
          <w:szCs w:val="21"/>
        </w:rPr>
        <w:t xml:space="preserve">Find more information about plan options, election maximums, and instructions for enrolling at </w:t>
      </w:r>
      <w:r w:rsidRPr="003C67E3">
        <w:rPr>
          <w:bCs/>
          <w:color w:val="auto"/>
          <w:szCs w:val="21"/>
          <w:highlight w:val="yellow"/>
        </w:rPr>
        <w:t>___________</w:t>
      </w:r>
      <w:r>
        <w:rPr>
          <w:bCs/>
          <w:color w:val="auto"/>
          <w:szCs w:val="21"/>
        </w:rPr>
        <w:t>.</w:t>
      </w:r>
    </w:p>
    <w:p w14:paraId="2663A9AA" w14:textId="77777777" w:rsidR="00712A2C" w:rsidRPr="00900A57" w:rsidRDefault="00712A2C" w:rsidP="0083075A">
      <w:pPr>
        <w:pStyle w:val="BodyTextIndent2"/>
        <w:ind w:left="0" w:right="2880"/>
        <w:rPr>
          <w:rFonts w:asciiTheme="minorHAnsi" w:hAnsiTheme="minorHAnsi" w:cstheme="minorHAnsi"/>
          <w:b/>
          <w:color w:val="336699"/>
          <w:sz w:val="21"/>
          <w:szCs w:val="21"/>
        </w:rPr>
      </w:pPr>
    </w:p>
    <w:p w14:paraId="5870B201" w14:textId="77777777" w:rsidR="00712A2C" w:rsidRPr="00900A57" w:rsidRDefault="00712A2C" w:rsidP="0083075A">
      <w:pPr>
        <w:pStyle w:val="BodyTextIndent2"/>
        <w:ind w:left="0" w:right="2880"/>
        <w:rPr>
          <w:rFonts w:asciiTheme="minorHAnsi" w:hAnsiTheme="minorHAnsi" w:cstheme="minorHAnsi"/>
          <w:b/>
          <w:color w:val="336699"/>
          <w:sz w:val="21"/>
          <w:szCs w:val="21"/>
        </w:rPr>
      </w:pPr>
    </w:p>
    <w:p w14:paraId="7669A2A2" w14:textId="0F90FBE6" w:rsidR="00712A2C" w:rsidRDefault="00712A2C" w:rsidP="0083075A">
      <w:pPr>
        <w:pStyle w:val="BodyTextIndent2"/>
        <w:ind w:left="0" w:right="2880"/>
        <w:rPr>
          <w:rFonts w:asciiTheme="minorHAnsi" w:hAnsiTheme="minorHAnsi" w:cstheme="minorHAnsi"/>
          <w:b/>
          <w:color w:val="336699"/>
          <w:sz w:val="21"/>
          <w:szCs w:val="21"/>
        </w:rPr>
      </w:pPr>
    </w:p>
    <w:p w14:paraId="4D910BA0" w14:textId="14CDBA4C" w:rsidR="003C67E3" w:rsidRDefault="003C67E3" w:rsidP="0083075A">
      <w:pPr>
        <w:pStyle w:val="BodyTextIndent2"/>
        <w:ind w:left="0" w:right="2880"/>
        <w:rPr>
          <w:rFonts w:asciiTheme="minorHAnsi" w:hAnsiTheme="minorHAnsi" w:cstheme="minorHAnsi"/>
          <w:b/>
          <w:color w:val="336699"/>
          <w:sz w:val="21"/>
          <w:szCs w:val="21"/>
        </w:rPr>
      </w:pPr>
    </w:p>
    <w:p w14:paraId="5077CCD2" w14:textId="3370BE37" w:rsidR="003C67E3" w:rsidRDefault="008B4D74" w:rsidP="0083075A">
      <w:pPr>
        <w:pStyle w:val="BodyTextIndent2"/>
        <w:ind w:left="0" w:right="2880"/>
        <w:rPr>
          <w:rFonts w:asciiTheme="minorHAnsi" w:hAnsiTheme="minorHAnsi" w:cstheme="minorHAnsi"/>
          <w:b/>
          <w:color w:val="336699"/>
          <w:sz w:val="21"/>
          <w:szCs w:val="21"/>
        </w:rPr>
      </w:pPr>
      <w:r>
        <w:rPr>
          <w:noProof/>
        </w:rPr>
        <w:drawing>
          <wp:anchor distT="0" distB="0" distL="114300" distR="114300" simplePos="0" relativeHeight="251740160" behindDoc="0" locked="0" layoutInCell="1" allowOverlap="1" wp14:anchorId="197C82BF" wp14:editId="10F1552B">
            <wp:simplePos x="0" y="0"/>
            <wp:positionH relativeFrom="margin">
              <wp:posOffset>1800225</wp:posOffset>
            </wp:positionH>
            <wp:positionV relativeFrom="paragraph">
              <wp:posOffset>95250</wp:posOffset>
            </wp:positionV>
            <wp:extent cx="3238500" cy="3238500"/>
            <wp:effectExtent l="0" t="0" r="0" b="0"/>
            <wp:wrapNone/>
            <wp:docPr id="318" name="Picture 318" descr="Save, 401K, Retirement, Savings,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ve, 401K, Retirement, Savings, Fina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anchor>
        </w:drawing>
      </w:r>
    </w:p>
    <w:p w14:paraId="1EF96A02" w14:textId="77777777" w:rsidR="003C67E3" w:rsidRDefault="003C67E3" w:rsidP="0083075A">
      <w:pPr>
        <w:pStyle w:val="BodyTextIndent2"/>
        <w:ind w:left="0" w:right="2880"/>
        <w:rPr>
          <w:rFonts w:asciiTheme="minorHAnsi" w:hAnsiTheme="minorHAnsi" w:cstheme="minorHAnsi"/>
          <w:b/>
          <w:color w:val="336699"/>
          <w:sz w:val="21"/>
          <w:szCs w:val="21"/>
        </w:rPr>
      </w:pPr>
    </w:p>
    <w:p w14:paraId="6164A0C5" w14:textId="77777777" w:rsidR="003C67E3" w:rsidRDefault="003C67E3" w:rsidP="0083075A">
      <w:pPr>
        <w:pStyle w:val="BodyTextIndent2"/>
        <w:ind w:left="0" w:right="2880"/>
        <w:rPr>
          <w:rFonts w:asciiTheme="minorHAnsi" w:hAnsiTheme="minorHAnsi" w:cstheme="minorHAnsi"/>
          <w:b/>
          <w:color w:val="336699"/>
          <w:sz w:val="21"/>
          <w:szCs w:val="21"/>
        </w:rPr>
      </w:pPr>
    </w:p>
    <w:p w14:paraId="6C78A1CC" w14:textId="77777777" w:rsidR="003C67E3" w:rsidRDefault="003C67E3" w:rsidP="0083075A">
      <w:pPr>
        <w:pStyle w:val="BodyTextIndent2"/>
        <w:ind w:left="0" w:right="2880"/>
        <w:rPr>
          <w:rFonts w:asciiTheme="minorHAnsi" w:hAnsiTheme="minorHAnsi" w:cstheme="minorHAnsi"/>
          <w:b/>
          <w:color w:val="336699"/>
          <w:sz w:val="21"/>
          <w:szCs w:val="21"/>
        </w:rPr>
      </w:pPr>
    </w:p>
    <w:p w14:paraId="6AE3EF17" w14:textId="77777777" w:rsidR="003C67E3" w:rsidRDefault="003C67E3" w:rsidP="0083075A">
      <w:pPr>
        <w:pStyle w:val="BodyTextIndent2"/>
        <w:ind w:left="0" w:right="2880"/>
        <w:rPr>
          <w:rFonts w:asciiTheme="minorHAnsi" w:hAnsiTheme="minorHAnsi" w:cstheme="minorHAnsi"/>
          <w:b/>
          <w:color w:val="336699"/>
          <w:sz w:val="21"/>
          <w:szCs w:val="21"/>
        </w:rPr>
      </w:pPr>
    </w:p>
    <w:p w14:paraId="4558396B" w14:textId="77777777" w:rsidR="003C67E3" w:rsidRDefault="003C67E3" w:rsidP="0083075A">
      <w:pPr>
        <w:pStyle w:val="BodyTextIndent2"/>
        <w:ind w:left="0" w:right="2880"/>
        <w:rPr>
          <w:rFonts w:asciiTheme="minorHAnsi" w:hAnsiTheme="minorHAnsi" w:cstheme="minorHAnsi"/>
          <w:b/>
          <w:color w:val="336699"/>
          <w:sz w:val="21"/>
          <w:szCs w:val="21"/>
        </w:rPr>
      </w:pPr>
    </w:p>
    <w:p w14:paraId="649FA5A5" w14:textId="77777777" w:rsidR="003C67E3" w:rsidRDefault="003C67E3" w:rsidP="0083075A">
      <w:pPr>
        <w:pStyle w:val="BodyTextIndent2"/>
        <w:ind w:left="0" w:right="2880"/>
        <w:rPr>
          <w:rFonts w:asciiTheme="minorHAnsi" w:hAnsiTheme="minorHAnsi" w:cstheme="minorHAnsi"/>
          <w:b/>
          <w:color w:val="336699"/>
          <w:sz w:val="21"/>
          <w:szCs w:val="21"/>
        </w:rPr>
      </w:pPr>
    </w:p>
    <w:p w14:paraId="5BA29ABC" w14:textId="77777777" w:rsidR="003C67E3" w:rsidRDefault="003C67E3" w:rsidP="0083075A">
      <w:pPr>
        <w:pStyle w:val="BodyTextIndent2"/>
        <w:ind w:left="0" w:right="2880"/>
        <w:rPr>
          <w:rFonts w:asciiTheme="minorHAnsi" w:hAnsiTheme="minorHAnsi" w:cstheme="minorHAnsi"/>
          <w:b/>
          <w:color w:val="336699"/>
          <w:sz w:val="21"/>
          <w:szCs w:val="21"/>
        </w:rPr>
      </w:pPr>
    </w:p>
    <w:p w14:paraId="0816F870" w14:textId="77777777" w:rsidR="003C67E3" w:rsidRDefault="003C67E3" w:rsidP="0083075A">
      <w:pPr>
        <w:pStyle w:val="BodyTextIndent2"/>
        <w:ind w:left="0" w:right="2880"/>
        <w:rPr>
          <w:rFonts w:asciiTheme="minorHAnsi" w:hAnsiTheme="minorHAnsi" w:cstheme="minorHAnsi"/>
          <w:b/>
          <w:color w:val="336699"/>
          <w:sz w:val="21"/>
          <w:szCs w:val="21"/>
        </w:rPr>
      </w:pPr>
    </w:p>
    <w:p w14:paraId="7445A7DE" w14:textId="77777777" w:rsidR="003C67E3" w:rsidRDefault="003C67E3" w:rsidP="0083075A">
      <w:pPr>
        <w:pStyle w:val="BodyTextIndent2"/>
        <w:ind w:left="0" w:right="2880"/>
        <w:rPr>
          <w:rFonts w:asciiTheme="minorHAnsi" w:hAnsiTheme="minorHAnsi" w:cstheme="minorHAnsi"/>
          <w:b/>
          <w:color w:val="336699"/>
          <w:sz w:val="21"/>
          <w:szCs w:val="21"/>
        </w:rPr>
      </w:pPr>
    </w:p>
    <w:p w14:paraId="2F45DEEB" w14:textId="77777777" w:rsidR="003C67E3" w:rsidRDefault="003C67E3" w:rsidP="0083075A">
      <w:pPr>
        <w:pStyle w:val="BodyTextIndent2"/>
        <w:ind w:left="0" w:right="2880"/>
        <w:rPr>
          <w:rFonts w:asciiTheme="minorHAnsi" w:hAnsiTheme="minorHAnsi" w:cstheme="minorHAnsi"/>
          <w:b/>
          <w:color w:val="336699"/>
          <w:sz w:val="21"/>
          <w:szCs w:val="21"/>
        </w:rPr>
      </w:pPr>
    </w:p>
    <w:p w14:paraId="2685AD2C" w14:textId="77777777" w:rsidR="003C67E3" w:rsidRDefault="003C67E3" w:rsidP="0083075A">
      <w:pPr>
        <w:pStyle w:val="BodyTextIndent2"/>
        <w:ind w:left="0" w:right="2880"/>
        <w:rPr>
          <w:rFonts w:asciiTheme="minorHAnsi" w:hAnsiTheme="minorHAnsi" w:cstheme="minorHAnsi"/>
          <w:b/>
          <w:color w:val="336699"/>
          <w:sz w:val="21"/>
          <w:szCs w:val="21"/>
        </w:rPr>
      </w:pPr>
    </w:p>
    <w:p w14:paraId="7151359E" w14:textId="77777777" w:rsidR="003C67E3" w:rsidRDefault="003C67E3" w:rsidP="0083075A">
      <w:pPr>
        <w:pStyle w:val="BodyTextIndent2"/>
        <w:ind w:left="0" w:right="2880"/>
        <w:rPr>
          <w:rFonts w:asciiTheme="minorHAnsi" w:hAnsiTheme="minorHAnsi" w:cstheme="minorHAnsi"/>
          <w:b/>
          <w:color w:val="336699"/>
          <w:sz w:val="21"/>
          <w:szCs w:val="21"/>
        </w:rPr>
      </w:pPr>
    </w:p>
    <w:p w14:paraId="5382D6EC" w14:textId="77777777" w:rsidR="003C67E3" w:rsidRDefault="003C67E3" w:rsidP="0083075A">
      <w:pPr>
        <w:pStyle w:val="BodyTextIndent2"/>
        <w:ind w:left="0" w:right="2880"/>
        <w:rPr>
          <w:rFonts w:asciiTheme="minorHAnsi" w:hAnsiTheme="minorHAnsi" w:cstheme="minorHAnsi"/>
          <w:b/>
          <w:color w:val="336699"/>
          <w:sz w:val="21"/>
          <w:szCs w:val="21"/>
        </w:rPr>
      </w:pPr>
    </w:p>
    <w:p w14:paraId="5D7C048F" w14:textId="77777777" w:rsidR="003C67E3" w:rsidRDefault="003C67E3" w:rsidP="0083075A">
      <w:pPr>
        <w:pStyle w:val="BodyTextIndent2"/>
        <w:ind w:left="0" w:right="2880"/>
        <w:rPr>
          <w:rFonts w:asciiTheme="minorHAnsi" w:hAnsiTheme="minorHAnsi" w:cstheme="minorHAnsi"/>
          <w:b/>
          <w:color w:val="336699"/>
          <w:sz w:val="21"/>
          <w:szCs w:val="21"/>
        </w:rPr>
      </w:pPr>
    </w:p>
    <w:p w14:paraId="79C7C035" w14:textId="77777777" w:rsidR="003C67E3" w:rsidRDefault="003C67E3" w:rsidP="0083075A">
      <w:pPr>
        <w:pStyle w:val="BodyTextIndent2"/>
        <w:ind w:left="0" w:right="2880"/>
        <w:rPr>
          <w:rFonts w:asciiTheme="minorHAnsi" w:hAnsiTheme="minorHAnsi" w:cstheme="minorHAnsi"/>
          <w:b/>
          <w:color w:val="336699"/>
          <w:sz w:val="21"/>
          <w:szCs w:val="21"/>
        </w:rPr>
      </w:pPr>
    </w:p>
    <w:p w14:paraId="7F259E6C" w14:textId="77777777" w:rsidR="003C67E3" w:rsidRDefault="003C67E3" w:rsidP="0083075A">
      <w:pPr>
        <w:pStyle w:val="BodyTextIndent2"/>
        <w:ind w:left="0" w:right="2880"/>
        <w:rPr>
          <w:rFonts w:asciiTheme="minorHAnsi" w:hAnsiTheme="minorHAnsi" w:cstheme="minorHAnsi"/>
          <w:b/>
          <w:color w:val="336699"/>
          <w:sz w:val="21"/>
          <w:szCs w:val="21"/>
        </w:rPr>
      </w:pPr>
    </w:p>
    <w:p w14:paraId="613B8819" w14:textId="77777777" w:rsidR="003C67E3" w:rsidRDefault="003C67E3" w:rsidP="0083075A">
      <w:pPr>
        <w:pStyle w:val="BodyTextIndent2"/>
        <w:ind w:left="0" w:right="2880"/>
        <w:rPr>
          <w:rFonts w:asciiTheme="minorHAnsi" w:hAnsiTheme="minorHAnsi" w:cstheme="minorHAnsi"/>
          <w:b/>
          <w:color w:val="336699"/>
          <w:sz w:val="21"/>
          <w:szCs w:val="21"/>
        </w:rPr>
      </w:pPr>
    </w:p>
    <w:p w14:paraId="43E11274" w14:textId="77777777" w:rsidR="003C67E3" w:rsidRDefault="003C67E3" w:rsidP="0083075A">
      <w:pPr>
        <w:pStyle w:val="BodyTextIndent2"/>
        <w:ind w:left="0" w:right="2880"/>
        <w:rPr>
          <w:rFonts w:asciiTheme="minorHAnsi" w:hAnsiTheme="minorHAnsi" w:cstheme="minorHAnsi"/>
          <w:b/>
          <w:color w:val="336699"/>
          <w:sz w:val="21"/>
          <w:szCs w:val="21"/>
        </w:rPr>
      </w:pPr>
    </w:p>
    <w:p w14:paraId="2C8DD125" w14:textId="77777777" w:rsidR="003C67E3" w:rsidRDefault="003C67E3" w:rsidP="0083075A">
      <w:pPr>
        <w:pStyle w:val="BodyTextIndent2"/>
        <w:ind w:left="0" w:right="2880"/>
        <w:rPr>
          <w:rFonts w:asciiTheme="minorHAnsi" w:hAnsiTheme="minorHAnsi" w:cstheme="minorHAnsi"/>
          <w:b/>
          <w:color w:val="336699"/>
          <w:sz w:val="21"/>
          <w:szCs w:val="21"/>
        </w:rPr>
      </w:pPr>
    </w:p>
    <w:p w14:paraId="579D4C96" w14:textId="77777777" w:rsidR="003C67E3" w:rsidRDefault="003C67E3" w:rsidP="0083075A">
      <w:pPr>
        <w:pStyle w:val="BodyTextIndent2"/>
        <w:ind w:left="0" w:right="2880"/>
        <w:rPr>
          <w:rFonts w:asciiTheme="minorHAnsi" w:hAnsiTheme="minorHAnsi" w:cstheme="minorHAnsi"/>
          <w:b/>
          <w:color w:val="336699"/>
          <w:sz w:val="21"/>
          <w:szCs w:val="21"/>
        </w:rPr>
      </w:pPr>
    </w:p>
    <w:p w14:paraId="488FEFA8" w14:textId="77777777" w:rsidR="003C67E3" w:rsidRDefault="003C67E3" w:rsidP="0083075A">
      <w:pPr>
        <w:pStyle w:val="BodyTextIndent2"/>
        <w:ind w:left="0" w:right="2880"/>
        <w:rPr>
          <w:rFonts w:asciiTheme="minorHAnsi" w:hAnsiTheme="minorHAnsi" w:cstheme="minorHAnsi"/>
          <w:b/>
          <w:color w:val="336699"/>
          <w:sz w:val="21"/>
          <w:szCs w:val="21"/>
        </w:rPr>
      </w:pPr>
    </w:p>
    <w:p w14:paraId="54E9DFB7" w14:textId="77777777" w:rsidR="003C67E3" w:rsidRDefault="003C67E3" w:rsidP="0083075A">
      <w:pPr>
        <w:pStyle w:val="BodyTextIndent2"/>
        <w:ind w:left="0" w:right="2880"/>
        <w:rPr>
          <w:rFonts w:asciiTheme="minorHAnsi" w:hAnsiTheme="minorHAnsi" w:cstheme="minorHAnsi"/>
          <w:b/>
          <w:color w:val="336699"/>
          <w:sz w:val="21"/>
          <w:szCs w:val="21"/>
        </w:rPr>
      </w:pPr>
    </w:p>
    <w:p w14:paraId="2B384799" w14:textId="77777777" w:rsidR="003C67E3" w:rsidRDefault="003C67E3" w:rsidP="0083075A">
      <w:pPr>
        <w:pStyle w:val="BodyTextIndent2"/>
        <w:ind w:left="0" w:right="2880"/>
        <w:rPr>
          <w:rFonts w:asciiTheme="minorHAnsi" w:hAnsiTheme="minorHAnsi" w:cstheme="minorHAnsi"/>
          <w:b/>
          <w:color w:val="336699"/>
          <w:sz w:val="21"/>
          <w:szCs w:val="21"/>
        </w:rPr>
      </w:pPr>
    </w:p>
    <w:p w14:paraId="291F8370" w14:textId="77777777" w:rsidR="003C67E3" w:rsidRDefault="003C67E3" w:rsidP="0083075A">
      <w:pPr>
        <w:pStyle w:val="BodyTextIndent2"/>
        <w:ind w:left="0" w:right="2880"/>
        <w:rPr>
          <w:rFonts w:asciiTheme="minorHAnsi" w:hAnsiTheme="minorHAnsi" w:cstheme="minorHAnsi"/>
          <w:b/>
          <w:color w:val="336699"/>
          <w:sz w:val="21"/>
          <w:szCs w:val="21"/>
        </w:rPr>
      </w:pPr>
    </w:p>
    <w:p w14:paraId="390224C6" w14:textId="77777777" w:rsidR="003C67E3" w:rsidRDefault="003C67E3" w:rsidP="0083075A">
      <w:pPr>
        <w:pStyle w:val="BodyTextIndent2"/>
        <w:ind w:left="0" w:right="2880"/>
        <w:rPr>
          <w:rFonts w:asciiTheme="minorHAnsi" w:hAnsiTheme="minorHAnsi" w:cstheme="minorHAnsi"/>
          <w:b/>
          <w:color w:val="336699"/>
          <w:sz w:val="21"/>
          <w:szCs w:val="21"/>
        </w:rPr>
      </w:pPr>
    </w:p>
    <w:p w14:paraId="2249858A" w14:textId="77777777" w:rsidR="003C67E3" w:rsidRDefault="003C67E3" w:rsidP="0083075A">
      <w:pPr>
        <w:pStyle w:val="BodyTextIndent2"/>
        <w:ind w:left="0" w:right="2880"/>
        <w:rPr>
          <w:rFonts w:asciiTheme="minorHAnsi" w:hAnsiTheme="minorHAnsi" w:cstheme="minorHAnsi"/>
          <w:b/>
          <w:color w:val="336699"/>
          <w:sz w:val="21"/>
          <w:szCs w:val="21"/>
        </w:rPr>
      </w:pPr>
    </w:p>
    <w:p w14:paraId="7994CF27" w14:textId="77777777" w:rsidR="003C67E3" w:rsidRDefault="003C67E3" w:rsidP="0083075A">
      <w:pPr>
        <w:pStyle w:val="BodyTextIndent2"/>
        <w:ind w:left="0" w:right="2880"/>
        <w:rPr>
          <w:rFonts w:asciiTheme="minorHAnsi" w:hAnsiTheme="minorHAnsi" w:cstheme="minorHAnsi"/>
          <w:b/>
          <w:color w:val="336699"/>
          <w:sz w:val="21"/>
          <w:szCs w:val="21"/>
        </w:rPr>
      </w:pPr>
    </w:p>
    <w:p w14:paraId="5CDC0B12" w14:textId="77777777" w:rsidR="003C67E3" w:rsidRDefault="003C67E3" w:rsidP="0083075A">
      <w:pPr>
        <w:pStyle w:val="BodyTextIndent2"/>
        <w:ind w:left="0" w:right="2880"/>
        <w:rPr>
          <w:rFonts w:asciiTheme="minorHAnsi" w:hAnsiTheme="minorHAnsi" w:cstheme="minorHAnsi"/>
          <w:b/>
          <w:color w:val="336699"/>
          <w:sz w:val="21"/>
          <w:szCs w:val="21"/>
        </w:rPr>
      </w:pPr>
    </w:p>
    <w:p w14:paraId="00A18DC8" w14:textId="77777777" w:rsidR="000041D0" w:rsidRDefault="000041D0" w:rsidP="00031D0D">
      <w:pPr>
        <w:pStyle w:val="BodyText"/>
        <w:kinsoku w:val="0"/>
        <w:overflowPunct w:val="0"/>
        <w:spacing w:before="67"/>
        <w:rPr>
          <w:rFonts w:eastAsia="Times New Roman" w:cstheme="minorHAnsi"/>
          <w:b/>
          <w:color w:val="336699"/>
          <w:szCs w:val="21"/>
        </w:rPr>
      </w:pPr>
    </w:p>
    <w:p w14:paraId="29CF5D97" w14:textId="77777777" w:rsidR="0046720A" w:rsidRDefault="0046720A" w:rsidP="00031D0D">
      <w:pPr>
        <w:pStyle w:val="BodyText"/>
        <w:kinsoku w:val="0"/>
        <w:overflowPunct w:val="0"/>
        <w:spacing w:before="67"/>
        <w:rPr>
          <w:rFonts w:asciiTheme="majorHAnsi" w:hAnsiTheme="majorHAnsi" w:cstheme="majorHAnsi"/>
          <w:noProof/>
          <w:color w:val="002060"/>
          <w:sz w:val="48"/>
          <w:szCs w:val="48"/>
        </w:rPr>
      </w:pPr>
    </w:p>
    <w:p w14:paraId="09077C32" w14:textId="77777777" w:rsidR="0046720A" w:rsidRDefault="0046720A" w:rsidP="00031D0D">
      <w:pPr>
        <w:pStyle w:val="BodyText"/>
        <w:kinsoku w:val="0"/>
        <w:overflowPunct w:val="0"/>
        <w:spacing w:before="67"/>
        <w:rPr>
          <w:rFonts w:asciiTheme="majorHAnsi" w:hAnsiTheme="majorHAnsi" w:cstheme="majorHAnsi"/>
          <w:noProof/>
          <w:color w:val="002060"/>
          <w:sz w:val="48"/>
          <w:szCs w:val="48"/>
        </w:rPr>
      </w:pPr>
    </w:p>
    <w:p w14:paraId="50C8D5C5" w14:textId="13463FBA" w:rsidR="003C67E3" w:rsidRPr="00031D0D" w:rsidRDefault="00B92D52" w:rsidP="00031D0D">
      <w:pPr>
        <w:pStyle w:val="BodyText"/>
        <w:kinsoku w:val="0"/>
        <w:overflowPunct w:val="0"/>
        <w:spacing w:before="67"/>
        <w:rPr>
          <w:rFonts w:asciiTheme="majorHAnsi" w:hAnsiTheme="majorHAnsi" w:cstheme="majorHAnsi"/>
          <w:color w:val="002060"/>
          <w:sz w:val="48"/>
          <w:szCs w:val="48"/>
        </w:rPr>
      </w:pPr>
      <w:r w:rsidRPr="005D2E3A">
        <w:rPr>
          <w:rFonts w:asciiTheme="majorHAnsi" w:hAnsiTheme="majorHAnsi" w:cstheme="majorHAnsi"/>
          <w:noProof/>
          <w:color w:val="002060"/>
          <w:sz w:val="48"/>
          <w:szCs w:val="48"/>
        </w:rPr>
        <w:lastRenderedPageBreak/>
        <mc:AlternateContent>
          <mc:Choice Requires="wps">
            <w:drawing>
              <wp:anchor distT="0" distB="0" distL="0" distR="0" simplePos="0" relativeHeight="251761664" behindDoc="0" locked="0" layoutInCell="0" allowOverlap="1" wp14:anchorId="07A5D122" wp14:editId="7F54C3C3">
                <wp:simplePos x="0" y="0"/>
                <wp:positionH relativeFrom="page">
                  <wp:posOffset>438785</wp:posOffset>
                </wp:positionH>
                <wp:positionV relativeFrom="paragraph">
                  <wp:posOffset>394970</wp:posOffset>
                </wp:positionV>
                <wp:extent cx="6896100" cy="12700"/>
                <wp:effectExtent l="0" t="0" r="0" b="0"/>
                <wp:wrapTopAndBottom/>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60 w 10860"/>
                            <a:gd name="T3" fmla="*/ 0 h 20"/>
                          </a:gdLst>
                          <a:ahLst/>
                          <a:cxnLst>
                            <a:cxn ang="0">
                              <a:pos x="T0" y="T1"/>
                            </a:cxn>
                            <a:cxn ang="0">
                              <a:pos x="T2" y="T3"/>
                            </a:cxn>
                          </a:cxnLst>
                          <a:rect l="0" t="0" r="r" b="b"/>
                          <a:pathLst>
                            <a:path w="10860" h="20">
                              <a:moveTo>
                                <a:pt x="0" y="0"/>
                              </a:moveTo>
                              <a:lnTo>
                                <a:pt x="10860"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67295B" id="Freeform: Shape 304"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1.1pt,577.55pt,31.1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" o:allowincell="f" filled="f" strokecolor="#4f81bc" strokeweight=".96pt">
                <v:path arrowok="t" o:connecttype="custom" o:connectlocs="0,0;6896100,0" o:connectangles="0,0"/>
                <w10:wrap type="topAndBottom" anchorx="page"/>
              </v:polyline>
            </w:pict>
          </mc:Fallback>
        </mc:AlternateContent>
      </w:r>
      <w:bookmarkStart w:id="11" w:name="_bookmark17"/>
      <w:bookmarkEnd w:id="11"/>
      <w:r w:rsidRPr="005D2E3A">
        <w:rPr>
          <w:rFonts w:asciiTheme="majorHAnsi" w:hAnsiTheme="majorHAnsi" w:cstheme="majorHAnsi"/>
          <w:noProof/>
          <w:color w:val="002060"/>
          <w:sz w:val="48"/>
          <w:szCs w:val="48"/>
        </w:rPr>
        <w:t>Contact Information</w:t>
      </w:r>
    </w:p>
    <w:p w14:paraId="43BDD589" w14:textId="77777777" w:rsidR="003C67E3" w:rsidRDefault="003C67E3" w:rsidP="0083075A">
      <w:pPr>
        <w:pStyle w:val="BodyTextIndent2"/>
        <w:ind w:left="0" w:right="2880"/>
        <w:rPr>
          <w:rFonts w:asciiTheme="minorHAnsi" w:hAnsiTheme="minorHAnsi" w:cstheme="minorHAnsi"/>
          <w:b/>
          <w:color w:val="336699"/>
          <w:sz w:val="21"/>
          <w:szCs w:val="21"/>
        </w:rPr>
      </w:pPr>
    </w:p>
    <w:p w14:paraId="64B5CE72" w14:textId="77777777" w:rsidR="003C67E3" w:rsidRPr="00900A57" w:rsidRDefault="003C67E3" w:rsidP="0083075A">
      <w:pPr>
        <w:pStyle w:val="BodyTextIndent2"/>
        <w:ind w:left="0" w:right="2880"/>
        <w:rPr>
          <w:rFonts w:asciiTheme="minorHAnsi" w:hAnsiTheme="minorHAnsi" w:cstheme="minorHAnsi"/>
          <w:b/>
          <w:color w:val="336699"/>
          <w:sz w:val="21"/>
          <w:szCs w:val="21"/>
        </w:rPr>
      </w:pPr>
    </w:p>
    <w:p w14:paraId="2DBDD7E9" w14:textId="77777777" w:rsidR="00712A2C" w:rsidRDefault="00712A2C" w:rsidP="0083075A">
      <w:pPr>
        <w:pStyle w:val="BodyTextIndent2"/>
        <w:ind w:left="0" w:right="2880"/>
        <w:rPr>
          <w:rFonts w:ascii="Century Gothic" w:hAnsi="Century Gothic"/>
          <w:b/>
          <w:color w:val="336699"/>
          <w:sz w:val="32"/>
          <w:szCs w:val="32"/>
        </w:rPr>
      </w:pPr>
    </w:p>
    <w:tbl>
      <w:tblPr>
        <w:tblpPr w:leftFromText="180" w:rightFromText="180" w:vertAnchor="page" w:horzAnchor="margin" w:tblpY="2716"/>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05"/>
        <w:gridCol w:w="2520"/>
        <w:gridCol w:w="2880"/>
        <w:gridCol w:w="3012"/>
      </w:tblGrid>
      <w:tr w:rsidR="003C67E3" w14:paraId="118C61E3" w14:textId="77777777" w:rsidTr="00374371">
        <w:trPr>
          <w:trHeight w:val="527"/>
        </w:trPr>
        <w:tc>
          <w:tcPr>
            <w:tcW w:w="2605" w:type="dxa"/>
            <w:shd w:val="clear" w:color="auto" w:fill="005DAA"/>
            <w:vAlign w:val="center"/>
          </w:tcPr>
          <w:p w14:paraId="6710E015" w14:textId="77777777" w:rsidR="003C67E3" w:rsidRDefault="00A350B6" w:rsidP="00374371">
            <w:pPr>
              <w:pStyle w:val="TableParagraph"/>
              <w:tabs>
                <w:tab w:val="left" w:pos="0"/>
              </w:tabs>
              <w:kinsoku w:val="0"/>
              <w:overflowPunct w:val="0"/>
              <w:spacing w:before="117"/>
              <w:ind w:left="0"/>
              <w:jc w:val="center"/>
              <w:rPr>
                <w:b/>
                <w:bCs/>
                <w:color w:val="FFFFFF"/>
              </w:rPr>
            </w:pPr>
            <w:r>
              <w:rPr>
                <w:b/>
                <w:bCs/>
                <w:color w:val="FFFFFF"/>
              </w:rPr>
              <w:t>Ben</w:t>
            </w:r>
            <w:r w:rsidR="003C67E3">
              <w:rPr>
                <w:b/>
                <w:bCs/>
                <w:color w:val="FFFFFF"/>
              </w:rPr>
              <w:t>efit</w:t>
            </w:r>
          </w:p>
        </w:tc>
        <w:tc>
          <w:tcPr>
            <w:tcW w:w="2520" w:type="dxa"/>
            <w:shd w:val="clear" w:color="auto" w:fill="005DAA"/>
            <w:vAlign w:val="center"/>
          </w:tcPr>
          <w:p w14:paraId="0D7168B0" w14:textId="77777777" w:rsidR="003C67E3" w:rsidRDefault="003C67E3" w:rsidP="00374371">
            <w:pPr>
              <w:pStyle w:val="TableParagraph"/>
              <w:kinsoku w:val="0"/>
              <w:overflowPunct w:val="0"/>
              <w:spacing w:before="117"/>
              <w:ind w:left="0"/>
              <w:jc w:val="center"/>
              <w:rPr>
                <w:b/>
                <w:bCs/>
                <w:color w:val="FFFFFF"/>
              </w:rPr>
            </w:pPr>
            <w:r>
              <w:rPr>
                <w:b/>
                <w:bCs/>
                <w:color w:val="FFFFFF"/>
              </w:rPr>
              <w:t>Provider</w:t>
            </w:r>
          </w:p>
        </w:tc>
        <w:tc>
          <w:tcPr>
            <w:tcW w:w="2880" w:type="dxa"/>
            <w:shd w:val="clear" w:color="auto" w:fill="005DAA"/>
            <w:vAlign w:val="center"/>
          </w:tcPr>
          <w:p w14:paraId="52C9E05C" w14:textId="77777777" w:rsidR="003C67E3" w:rsidRDefault="003C67E3" w:rsidP="00374371">
            <w:pPr>
              <w:pStyle w:val="TableParagraph"/>
              <w:kinsoku w:val="0"/>
              <w:overflowPunct w:val="0"/>
              <w:spacing w:before="117"/>
              <w:ind w:left="0"/>
              <w:jc w:val="center"/>
              <w:rPr>
                <w:b/>
                <w:bCs/>
                <w:color w:val="FFFFFF"/>
              </w:rPr>
            </w:pPr>
            <w:r>
              <w:rPr>
                <w:b/>
                <w:bCs/>
                <w:color w:val="FFFFFF"/>
              </w:rPr>
              <w:t>Phone</w:t>
            </w:r>
          </w:p>
        </w:tc>
        <w:tc>
          <w:tcPr>
            <w:tcW w:w="3012" w:type="dxa"/>
            <w:shd w:val="clear" w:color="auto" w:fill="005DAA"/>
            <w:vAlign w:val="center"/>
          </w:tcPr>
          <w:p w14:paraId="25B0FAA5" w14:textId="77777777" w:rsidR="003C67E3" w:rsidRDefault="003C67E3" w:rsidP="00374371">
            <w:pPr>
              <w:pStyle w:val="TableParagraph"/>
              <w:kinsoku w:val="0"/>
              <w:overflowPunct w:val="0"/>
              <w:spacing w:before="117"/>
              <w:ind w:left="0"/>
              <w:jc w:val="center"/>
              <w:rPr>
                <w:b/>
                <w:bCs/>
                <w:color w:val="FFFFFF"/>
              </w:rPr>
            </w:pPr>
            <w:r>
              <w:rPr>
                <w:b/>
                <w:bCs/>
                <w:color w:val="FFFFFF"/>
              </w:rPr>
              <w:t>Website</w:t>
            </w:r>
          </w:p>
        </w:tc>
      </w:tr>
      <w:tr w:rsidR="003C67E3" w14:paraId="783F7819" w14:textId="77777777" w:rsidTr="00A071C4">
        <w:trPr>
          <w:trHeight w:val="588"/>
        </w:trPr>
        <w:tc>
          <w:tcPr>
            <w:tcW w:w="2605" w:type="dxa"/>
            <w:shd w:val="clear" w:color="auto" w:fill="8DB3E2" w:themeFill="text2" w:themeFillTint="66"/>
            <w:vAlign w:val="center"/>
          </w:tcPr>
          <w:p w14:paraId="5194020D" w14:textId="77777777" w:rsidR="003C67E3" w:rsidRPr="00EB65B6" w:rsidRDefault="0092196C" w:rsidP="00A071C4">
            <w:pPr>
              <w:pStyle w:val="TableParagraph"/>
              <w:tabs>
                <w:tab w:val="center" w:pos="1350"/>
              </w:tabs>
              <w:kinsoku w:val="0"/>
              <w:overflowPunct w:val="0"/>
              <w:ind w:left="0"/>
              <w:jc w:val="center"/>
              <w:rPr>
                <w:rFonts w:asciiTheme="minorHAnsi" w:hAnsiTheme="minorHAnsi" w:cstheme="minorHAnsi"/>
                <w:color w:val="374249"/>
                <w:sz w:val="21"/>
                <w:szCs w:val="21"/>
              </w:rPr>
            </w:pPr>
            <w:r>
              <w:rPr>
                <w:rFonts w:asciiTheme="minorHAnsi" w:hAnsiTheme="minorHAnsi" w:cstheme="minorHAnsi"/>
                <w:sz w:val="21"/>
                <w:szCs w:val="21"/>
              </w:rPr>
              <w:t>Medical</w:t>
            </w:r>
          </w:p>
        </w:tc>
        <w:tc>
          <w:tcPr>
            <w:tcW w:w="2520" w:type="dxa"/>
            <w:shd w:val="clear" w:color="auto" w:fill="8DB3E2" w:themeFill="text2" w:themeFillTint="66"/>
            <w:vAlign w:val="center"/>
          </w:tcPr>
          <w:p w14:paraId="361F9C97" w14:textId="77777777" w:rsidR="008321AB" w:rsidRPr="00EB65B6" w:rsidRDefault="00CA7BC6" w:rsidP="00A071C4">
            <w:pPr>
              <w:pStyle w:val="TableParagraph"/>
              <w:tabs>
                <w:tab w:val="center" w:pos="1350"/>
              </w:tabs>
              <w:kinsoku w:val="0"/>
              <w:overflowPunct w:val="0"/>
              <w:ind w:left="0"/>
              <w:jc w:val="center"/>
              <w:rPr>
                <w:rFonts w:asciiTheme="minorHAnsi" w:hAnsiTheme="minorHAnsi" w:cstheme="minorHAnsi"/>
                <w:sz w:val="21"/>
                <w:szCs w:val="21"/>
              </w:rPr>
            </w:pPr>
            <w:r w:rsidRPr="00CA7BC6">
              <w:rPr>
                <w:rFonts w:asciiTheme="minorHAnsi" w:hAnsiTheme="minorHAnsi" w:cstheme="minorHAnsi"/>
                <w:sz w:val="21"/>
                <w:szCs w:val="21"/>
              </w:rPr>
              <w:t>Anthem</w:t>
            </w:r>
          </w:p>
        </w:tc>
        <w:tc>
          <w:tcPr>
            <w:tcW w:w="2880" w:type="dxa"/>
            <w:shd w:val="clear" w:color="auto" w:fill="8DB3E2" w:themeFill="text2" w:themeFillTint="66"/>
            <w:vAlign w:val="center"/>
          </w:tcPr>
          <w:p w14:paraId="75C72DF6" w14:textId="77777777" w:rsidR="004D3972" w:rsidRPr="00EB65B6" w:rsidRDefault="008321AB" w:rsidP="00A071C4">
            <w:pPr>
              <w:pStyle w:val="TableParagraph"/>
              <w:kinsoku w:val="0"/>
              <w:overflowPunct w:val="0"/>
              <w:ind w:left="0"/>
              <w:jc w:val="center"/>
              <w:rPr>
                <w:rFonts w:asciiTheme="minorHAnsi" w:hAnsiTheme="minorHAnsi" w:cstheme="minorHAnsi"/>
                <w:sz w:val="21"/>
                <w:szCs w:val="21"/>
              </w:rPr>
            </w:pPr>
            <w:r w:rsidRPr="00CA7BC6">
              <w:rPr>
                <w:rFonts w:asciiTheme="minorHAnsi" w:hAnsiTheme="minorHAnsi" w:cstheme="minorHAnsi"/>
                <w:sz w:val="21"/>
                <w:szCs w:val="21"/>
              </w:rPr>
              <w:t>1</w:t>
            </w:r>
            <w:r w:rsidR="00CA7BC6" w:rsidRPr="00CA7BC6">
              <w:rPr>
                <w:rFonts w:asciiTheme="minorHAnsi" w:hAnsiTheme="minorHAnsi" w:cstheme="minorHAnsi"/>
                <w:sz w:val="21"/>
                <w:szCs w:val="21"/>
              </w:rPr>
              <w:t>-833-831-0085</w:t>
            </w:r>
          </w:p>
        </w:tc>
        <w:tc>
          <w:tcPr>
            <w:tcW w:w="3012" w:type="dxa"/>
            <w:shd w:val="clear" w:color="auto" w:fill="8DB3E2" w:themeFill="text2" w:themeFillTint="66"/>
            <w:vAlign w:val="center"/>
          </w:tcPr>
          <w:p w14:paraId="753B1FCA" w14:textId="77777777" w:rsidR="003C67E3" w:rsidRPr="00EB65B6" w:rsidRDefault="008321AB"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www.anthem.com</w:t>
            </w:r>
          </w:p>
        </w:tc>
      </w:tr>
      <w:tr w:rsidR="003C67E3" w14:paraId="167B3808" w14:textId="77777777" w:rsidTr="00A071C4">
        <w:trPr>
          <w:trHeight w:val="588"/>
        </w:trPr>
        <w:tc>
          <w:tcPr>
            <w:tcW w:w="2605" w:type="dxa"/>
            <w:vAlign w:val="center"/>
          </w:tcPr>
          <w:p w14:paraId="35EF50B1" w14:textId="77777777" w:rsidR="003C67E3" w:rsidRPr="00EB65B6" w:rsidRDefault="003C67E3" w:rsidP="00A071C4">
            <w:pPr>
              <w:pStyle w:val="TableParagraph"/>
              <w:tabs>
                <w:tab w:val="center" w:pos="1350"/>
              </w:tabs>
              <w:kinsoku w:val="0"/>
              <w:overflowPunct w:val="0"/>
              <w:ind w:left="0"/>
              <w:jc w:val="center"/>
              <w:rPr>
                <w:rFonts w:asciiTheme="minorHAnsi" w:hAnsiTheme="minorHAnsi" w:cstheme="minorHAnsi"/>
                <w:sz w:val="21"/>
                <w:szCs w:val="21"/>
              </w:rPr>
            </w:pPr>
            <w:r w:rsidRPr="00EB65B6">
              <w:rPr>
                <w:rFonts w:asciiTheme="minorHAnsi" w:hAnsiTheme="minorHAnsi" w:cstheme="minorHAnsi"/>
                <w:sz w:val="21"/>
                <w:szCs w:val="21"/>
              </w:rPr>
              <w:t>Dental</w:t>
            </w:r>
          </w:p>
        </w:tc>
        <w:tc>
          <w:tcPr>
            <w:tcW w:w="2520" w:type="dxa"/>
            <w:vAlign w:val="center"/>
          </w:tcPr>
          <w:p w14:paraId="38F768A6" w14:textId="77777777" w:rsidR="003C67E3" w:rsidRPr="00EB65B6" w:rsidRDefault="008321AB"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Delta Dental</w:t>
            </w:r>
          </w:p>
        </w:tc>
        <w:tc>
          <w:tcPr>
            <w:tcW w:w="2880" w:type="dxa"/>
            <w:vAlign w:val="center"/>
          </w:tcPr>
          <w:p w14:paraId="067673B0"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1-800-237-6060</w:t>
            </w:r>
          </w:p>
        </w:tc>
        <w:tc>
          <w:tcPr>
            <w:tcW w:w="3012" w:type="dxa"/>
            <w:vAlign w:val="center"/>
          </w:tcPr>
          <w:p w14:paraId="0940D014"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www.deltadentalva.com</w:t>
            </w:r>
          </w:p>
        </w:tc>
      </w:tr>
      <w:tr w:rsidR="003C67E3" w14:paraId="5C80E748" w14:textId="77777777" w:rsidTr="00A071C4">
        <w:trPr>
          <w:trHeight w:val="586"/>
        </w:trPr>
        <w:tc>
          <w:tcPr>
            <w:tcW w:w="2605" w:type="dxa"/>
            <w:shd w:val="clear" w:color="auto" w:fill="8DB3E2" w:themeFill="text2" w:themeFillTint="66"/>
            <w:vAlign w:val="center"/>
          </w:tcPr>
          <w:p w14:paraId="10213731" w14:textId="77777777" w:rsidR="003C67E3" w:rsidRPr="00EB65B6" w:rsidRDefault="003C67E3" w:rsidP="00A071C4">
            <w:pPr>
              <w:pStyle w:val="TableParagraph"/>
              <w:tabs>
                <w:tab w:val="center" w:pos="1350"/>
              </w:tabs>
              <w:kinsoku w:val="0"/>
              <w:overflowPunct w:val="0"/>
              <w:ind w:left="0"/>
              <w:jc w:val="center"/>
              <w:rPr>
                <w:rFonts w:asciiTheme="minorHAnsi" w:hAnsiTheme="minorHAnsi" w:cstheme="minorHAnsi"/>
                <w:sz w:val="21"/>
                <w:szCs w:val="21"/>
              </w:rPr>
            </w:pPr>
            <w:r w:rsidRPr="00EB65B6">
              <w:rPr>
                <w:rFonts w:asciiTheme="minorHAnsi" w:hAnsiTheme="minorHAnsi" w:cstheme="minorHAnsi"/>
                <w:sz w:val="21"/>
                <w:szCs w:val="21"/>
              </w:rPr>
              <w:t>Vision</w:t>
            </w:r>
          </w:p>
        </w:tc>
        <w:tc>
          <w:tcPr>
            <w:tcW w:w="2520" w:type="dxa"/>
            <w:shd w:val="clear" w:color="auto" w:fill="8DB3E2" w:themeFill="text2" w:themeFillTint="66"/>
            <w:vAlign w:val="center"/>
          </w:tcPr>
          <w:p w14:paraId="654F13B0" w14:textId="77777777" w:rsidR="003C67E3" w:rsidRPr="00EB65B6"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VSP</w:t>
            </w:r>
          </w:p>
        </w:tc>
        <w:tc>
          <w:tcPr>
            <w:tcW w:w="2880" w:type="dxa"/>
            <w:shd w:val="clear" w:color="auto" w:fill="8DB3E2" w:themeFill="text2" w:themeFillTint="66"/>
            <w:vAlign w:val="center"/>
          </w:tcPr>
          <w:p w14:paraId="25B32C51"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1-800-877-7195</w:t>
            </w:r>
          </w:p>
        </w:tc>
        <w:tc>
          <w:tcPr>
            <w:tcW w:w="3012" w:type="dxa"/>
            <w:shd w:val="clear" w:color="auto" w:fill="8DB3E2" w:themeFill="text2" w:themeFillTint="66"/>
            <w:vAlign w:val="center"/>
          </w:tcPr>
          <w:p w14:paraId="65B7F00C"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www.vsp.com</w:t>
            </w:r>
          </w:p>
        </w:tc>
      </w:tr>
      <w:tr w:rsidR="003C67E3" w14:paraId="22AD4CE4" w14:textId="77777777" w:rsidTr="00A071C4">
        <w:trPr>
          <w:trHeight w:val="586"/>
        </w:trPr>
        <w:tc>
          <w:tcPr>
            <w:tcW w:w="2605" w:type="dxa"/>
            <w:vAlign w:val="center"/>
          </w:tcPr>
          <w:p w14:paraId="583596B6" w14:textId="77777777" w:rsidR="003C67E3" w:rsidRPr="00EB65B6" w:rsidRDefault="0092196C"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Health S</w:t>
            </w:r>
            <w:r w:rsidR="001E5015">
              <w:rPr>
                <w:rFonts w:asciiTheme="minorHAnsi" w:hAnsiTheme="minorHAnsi" w:cstheme="minorHAnsi"/>
                <w:sz w:val="21"/>
                <w:szCs w:val="21"/>
              </w:rPr>
              <w:t>avings</w:t>
            </w:r>
            <w:r>
              <w:rPr>
                <w:rFonts w:asciiTheme="minorHAnsi" w:hAnsiTheme="minorHAnsi" w:cstheme="minorHAnsi"/>
                <w:sz w:val="21"/>
                <w:szCs w:val="21"/>
              </w:rPr>
              <w:t xml:space="preserve"> Account</w:t>
            </w:r>
          </w:p>
        </w:tc>
        <w:tc>
          <w:tcPr>
            <w:tcW w:w="2520" w:type="dxa"/>
            <w:vAlign w:val="center"/>
          </w:tcPr>
          <w:p w14:paraId="1AE3B0FE" w14:textId="069C7C4E" w:rsidR="003C67E3" w:rsidRPr="00EB65B6" w:rsidRDefault="000E41F8"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Health Equity</w:t>
            </w:r>
          </w:p>
        </w:tc>
        <w:tc>
          <w:tcPr>
            <w:tcW w:w="2880" w:type="dxa"/>
            <w:vAlign w:val="center"/>
          </w:tcPr>
          <w:p w14:paraId="2C09B0D4" w14:textId="570A919C" w:rsidR="003C67E3" w:rsidRPr="00EB65B6" w:rsidRDefault="000E41F8"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1-866-346-5800</w:t>
            </w:r>
          </w:p>
        </w:tc>
        <w:tc>
          <w:tcPr>
            <w:tcW w:w="3012" w:type="dxa"/>
            <w:vAlign w:val="center"/>
          </w:tcPr>
          <w:p w14:paraId="0AD18378" w14:textId="07DF5E13" w:rsidR="003C67E3" w:rsidRPr="00EB65B6" w:rsidRDefault="000E41F8"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www.healthequity.com</w:t>
            </w:r>
          </w:p>
        </w:tc>
      </w:tr>
      <w:tr w:rsidR="003C67E3" w14:paraId="25D0D428" w14:textId="77777777" w:rsidTr="00A071C4">
        <w:trPr>
          <w:trHeight w:val="588"/>
        </w:trPr>
        <w:tc>
          <w:tcPr>
            <w:tcW w:w="2605" w:type="dxa"/>
            <w:shd w:val="clear" w:color="auto" w:fill="8DB3E2" w:themeFill="text2" w:themeFillTint="66"/>
            <w:vAlign w:val="center"/>
          </w:tcPr>
          <w:p w14:paraId="6D6B8671" w14:textId="77777777" w:rsidR="003C67E3" w:rsidRPr="00EB65B6" w:rsidRDefault="0092196C"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Life</w:t>
            </w:r>
          </w:p>
        </w:tc>
        <w:tc>
          <w:tcPr>
            <w:tcW w:w="2520" w:type="dxa"/>
            <w:shd w:val="clear" w:color="auto" w:fill="8DB3E2" w:themeFill="text2" w:themeFillTint="66"/>
            <w:vAlign w:val="center"/>
          </w:tcPr>
          <w:p w14:paraId="51117F0E" w14:textId="336954CA" w:rsidR="003C67E3" w:rsidRPr="00EB65B6" w:rsidRDefault="00840EAE"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Securian Financial</w:t>
            </w:r>
          </w:p>
        </w:tc>
        <w:tc>
          <w:tcPr>
            <w:tcW w:w="2880" w:type="dxa"/>
            <w:shd w:val="clear" w:color="auto" w:fill="8DB3E2" w:themeFill="text2" w:themeFillTint="66"/>
            <w:vAlign w:val="center"/>
          </w:tcPr>
          <w:p w14:paraId="27442C68" w14:textId="77777777" w:rsidR="003C67E3" w:rsidRPr="00EB65B6" w:rsidRDefault="008321AB"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w:t>
            </w:r>
            <w:r w:rsidR="004D3972">
              <w:rPr>
                <w:rFonts w:asciiTheme="minorHAnsi" w:hAnsiTheme="minorHAnsi" w:cstheme="minorHAnsi"/>
                <w:sz w:val="21"/>
                <w:szCs w:val="21"/>
              </w:rPr>
              <w:t>-</w:t>
            </w:r>
            <w:r>
              <w:rPr>
                <w:rFonts w:asciiTheme="minorHAnsi" w:hAnsiTheme="minorHAnsi" w:cstheme="minorHAnsi"/>
                <w:sz w:val="21"/>
                <w:szCs w:val="21"/>
              </w:rPr>
              <w:t>5599 (VBA)</w:t>
            </w:r>
          </w:p>
        </w:tc>
        <w:tc>
          <w:tcPr>
            <w:tcW w:w="3012" w:type="dxa"/>
            <w:shd w:val="clear" w:color="auto" w:fill="8DB3E2" w:themeFill="text2" w:themeFillTint="66"/>
            <w:vAlign w:val="center"/>
          </w:tcPr>
          <w:p w14:paraId="7D684FF8" w14:textId="77777777" w:rsidR="003C67E3" w:rsidRPr="00EB65B6" w:rsidRDefault="008321AB"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www.minnesotalife.com</w:t>
            </w:r>
          </w:p>
        </w:tc>
      </w:tr>
      <w:tr w:rsidR="003C67E3" w14:paraId="7DC99925" w14:textId="77777777" w:rsidTr="00A071C4">
        <w:trPr>
          <w:trHeight w:val="586"/>
        </w:trPr>
        <w:tc>
          <w:tcPr>
            <w:tcW w:w="2605" w:type="dxa"/>
            <w:vAlign w:val="center"/>
          </w:tcPr>
          <w:p w14:paraId="5767CE22" w14:textId="77777777" w:rsidR="003C67E3" w:rsidRPr="00EB65B6" w:rsidRDefault="0092196C" w:rsidP="00A071C4">
            <w:pPr>
              <w:pStyle w:val="TableParagraph"/>
              <w:tabs>
                <w:tab w:val="center" w:pos="1350"/>
              </w:tabs>
              <w:kinsoku w:val="0"/>
              <w:overflowPunct w:val="0"/>
              <w:ind w:left="0"/>
              <w:jc w:val="center"/>
              <w:rPr>
                <w:rFonts w:asciiTheme="minorHAnsi" w:hAnsiTheme="minorHAnsi" w:cstheme="minorHAnsi"/>
                <w:sz w:val="21"/>
                <w:szCs w:val="21"/>
              </w:rPr>
            </w:pPr>
            <w:r w:rsidRPr="00EB65B6">
              <w:rPr>
                <w:rFonts w:asciiTheme="minorHAnsi" w:hAnsiTheme="minorHAnsi" w:cstheme="minorHAnsi"/>
                <w:sz w:val="21"/>
                <w:szCs w:val="21"/>
              </w:rPr>
              <w:t>Flexible Spending Account</w:t>
            </w:r>
          </w:p>
        </w:tc>
        <w:tc>
          <w:tcPr>
            <w:tcW w:w="2520" w:type="dxa"/>
            <w:vAlign w:val="center"/>
          </w:tcPr>
          <w:p w14:paraId="445BD2C1" w14:textId="77777777" w:rsidR="003C67E3" w:rsidRPr="00EB65B6" w:rsidRDefault="008321AB"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LD&amp;B</w:t>
            </w:r>
          </w:p>
        </w:tc>
        <w:tc>
          <w:tcPr>
            <w:tcW w:w="2880" w:type="dxa"/>
            <w:vAlign w:val="center"/>
          </w:tcPr>
          <w:p w14:paraId="11B11F3E" w14:textId="77777777" w:rsidR="003C67E3" w:rsidRPr="00EB65B6" w:rsidRDefault="008321AB"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1-877-532-5478</w:t>
            </w:r>
          </w:p>
        </w:tc>
        <w:tc>
          <w:tcPr>
            <w:tcW w:w="3012" w:type="dxa"/>
            <w:vAlign w:val="center"/>
          </w:tcPr>
          <w:p w14:paraId="53083AEE" w14:textId="77777777" w:rsidR="003C67E3" w:rsidRPr="00EB65B6" w:rsidRDefault="008321AB"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www.LDBbenefitsadmin.com</w:t>
            </w:r>
          </w:p>
        </w:tc>
      </w:tr>
      <w:tr w:rsidR="003C67E3" w14:paraId="52439F6A" w14:textId="77777777" w:rsidTr="00A071C4">
        <w:trPr>
          <w:trHeight w:val="586"/>
        </w:trPr>
        <w:tc>
          <w:tcPr>
            <w:tcW w:w="2605" w:type="dxa"/>
            <w:shd w:val="clear" w:color="auto" w:fill="8DB3E2" w:themeFill="text2" w:themeFillTint="66"/>
            <w:vAlign w:val="center"/>
          </w:tcPr>
          <w:p w14:paraId="3A0514BB" w14:textId="2F3F3706" w:rsidR="00EE055C" w:rsidRDefault="003C67E3" w:rsidP="00A071C4">
            <w:pPr>
              <w:pStyle w:val="TableParagraph"/>
              <w:tabs>
                <w:tab w:val="center" w:pos="1350"/>
              </w:tabs>
              <w:kinsoku w:val="0"/>
              <w:overflowPunct w:val="0"/>
              <w:ind w:left="0"/>
              <w:jc w:val="center"/>
              <w:rPr>
                <w:rFonts w:asciiTheme="minorHAnsi" w:hAnsiTheme="minorHAnsi" w:cstheme="minorHAnsi"/>
                <w:sz w:val="21"/>
                <w:szCs w:val="21"/>
              </w:rPr>
            </w:pPr>
            <w:r w:rsidRPr="00EB65B6">
              <w:rPr>
                <w:rFonts w:asciiTheme="minorHAnsi" w:hAnsiTheme="minorHAnsi" w:cstheme="minorHAnsi"/>
                <w:sz w:val="21"/>
                <w:szCs w:val="21"/>
              </w:rPr>
              <w:t>Short-Term Disability</w:t>
            </w:r>
          </w:p>
          <w:p w14:paraId="6FF9202C" w14:textId="77777777" w:rsidR="003C67E3" w:rsidRPr="00EB65B6" w:rsidRDefault="003C67E3" w:rsidP="00A071C4">
            <w:pPr>
              <w:pStyle w:val="TableParagraph"/>
              <w:tabs>
                <w:tab w:val="center" w:pos="1350"/>
              </w:tabs>
              <w:kinsoku w:val="0"/>
              <w:overflowPunct w:val="0"/>
              <w:ind w:left="0"/>
              <w:jc w:val="center"/>
              <w:rPr>
                <w:rFonts w:asciiTheme="minorHAnsi" w:hAnsiTheme="minorHAnsi" w:cstheme="minorHAnsi"/>
                <w:sz w:val="21"/>
                <w:szCs w:val="21"/>
              </w:rPr>
            </w:pPr>
            <w:r w:rsidRPr="00EB65B6">
              <w:rPr>
                <w:rFonts w:asciiTheme="minorHAnsi" w:hAnsiTheme="minorHAnsi" w:cstheme="minorHAnsi"/>
                <w:sz w:val="21"/>
                <w:szCs w:val="21"/>
              </w:rPr>
              <w:t>Long-Term Disability</w:t>
            </w:r>
          </w:p>
        </w:tc>
        <w:tc>
          <w:tcPr>
            <w:tcW w:w="2520" w:type="dxa"/>
            <w:shd w:val="clear" w:color="auto" w:fill="8DB3E2" w:themeFill="text2" w:themeFillTint="66"/>
            <w:vAlign w:val="center"/>
          </w:tcPr>
          <w:p w14:paraId="43543ACF" w14:textId="77777777" w:rsidR="003C67E3" w:rsidRPr="00EB65B6" w:rsidRDefault="007D1C88"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Lincoln Financial</w:t>
            </w:r>
          </w:p>
        </w:tc>
        <w:tc>
          <w:tcPr>
            <w:tcW w:w="2880" w:type="dxa"/>
            <w:shd w:val="clear" w:color="auto" w:fill="8DB3E2" w:themeFill="text2" w:themeFillTint="66"/>
            <w:vAlign w:val="center"/>
          </w:tcPr>
          <w:p w14:paraId="1160F6BC"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1-800-643-5599 (VBA)</w:t>
            </w:r>
          </w:p>
        </w:tc>
        <w:tc>
          <w:tcPr>
            <w:tcW w:w="3012" w:type="dxa"/>
            <w:shd w:val="clear" w:color="auto" w:fill="8DB3E2" w:themeFill="text2" w:themeFillTint="66"/>
            <w:vAlign w:val="center"/>
          </w:tcPr>
          <w:p w14:paraId="4FE6547A" w14:textId="77777777" w:rsidR="003C67E3" w:rsidRPr="00EB65B6" w:rsidRDefault="007D1C88"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www.lincolnfinancial</w:t>
            </w:r>
            <w:r w:rsidR="004D3972">
              <w:rPr>
                <w:rFonts w:asciiTheme="minorHAnsi" w:hAnsiTheme="minorHAnsi" w:cstheme="minorHAnsi"/>
                <w:sz w:val="21"/>
                <w:szCs w:val="21"/>
              </w:rPr>
              <w:t>.com</w:t>
            </w:r>
          </w:p>
        </w:tc>
      </w:tr>
      <w:tr w:rsidR="003C67E3" w14:paraId="18ED5F63" w14:textId="77777777" w:rsidTr="00A071C4">
        <w:trPr>
          <w:trHeight w:val="588"/>
        </w:trPr>
        <w:tc>
          <w:tcPr>
            <w:tcW w:w="2605" w:type="dxa"/>
            <w:vAlign w:val="center"/>
          </w:tcPr>
          <w:p w14:paraId="07479036" w14:textId="77777777" w:rsidR="003C67E3" w:rsidRPr="00EB65B6"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COBRA</w:t>
            </w:r>
          </w:p>
        </w:tc>
        <w:tc>
          <w:tcPr>
            <w:tcW w:w="2520" w:type="dxa"/>
            <w:vAlign w:val="center"/>
          </w:tcPr>
          <w:p w14:paraId="5F740DE7" w14:textId="77777777" w:rsidR="003C67E3" w:rsidRPr="00EB65B6"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Flexible Benefits Administrators</w:t>
            </w:r>
          </w:p>
        </w:tc>
        <w:tc>
          <w:tcPr>
            <w:tcW w:w="2880" w:type="dxa"/>
            <w:vAlign w:val="center"/>
          </w:tcPr>
          <w:p w14:paraId="02465028"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1-800-437-3539</w:t>
            </w:r>
          </w:p>
        </w:tc>
        <w:tc>
          <w:tcPr>
            <w:tcW w:w="3012" w:type="dxa"/>
            <w:vAlign w:val="center"/>
          </w:tcPr>
          <w:p w14:paraId="5E7DBDF6"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www.flex-admin.com</w:t>
            </w:r>
          </w:p>
        </w:tc>
      </w:tr>
      <w:tr w:rsidR="003C67E3" w14:paraId="73485861" w14:textId="77777777" w:rsidTr="00A071C4">
        <w:trPr>
          <w:trHeight w:val="586"/>
        </w:trPr>
        <w:tc>
          <w:tcPr>
            <w:tcW w:w="2605" w:type="dxa"/>
            <w:shd w:val="clear" w:color="auto" w:fill="8DB3E2" w:themeFill="text2" w:themeFillTint="66"/>
            <w:vAlign w:val="center"/>
          </w:tcPr>
          <w:p w14:paraId="65711B59" w14:textId="77777777" w:rsidR="008321AB" w:rsidRPr="00A071C4"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sidRPr="00A071C4">
              <w:rPr>
                <w:rFonts w:asciiTheme="minorHAnsi" w:hAnsiTheme="minorHAnsi" w:cstheme="minorHAnsi"/>
                <w:sz w:val="21"/>
                <w:szCs w:val="21"/>
              </w:rPr>
              <w:t>Group Hospital Indemnity</w:t>
            </w:r>
          </w:p>
        </w:tc>
        <w:tc>
          <w:tcPr>
            <w:tcW w:w="2520" w:type="dxa"/>
            <w:shd w:val="clear" w:color="auto" w:fill="8DB3E2" w:themeFill="text2" w:themeFillTint="66"/>
            <w:vAlign w:val="center"/>
          </w:tcPr>
          <w:p w14:paraId="3F3322FD" w14:textId="77777777" w:rsidR="003C67E3" w:rsidRPr="00EB65B6"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AFLAC</w:t>
            </w:r>
          </w:p>
        </w:tc>
        <w:tc>
          <w:tcPr>
            <w:tcW w:w="2880" w:type="dxa"/>
            <w:shd w:val="clear" w:color="auto" w:fill="8DB3E2" w:themeFill="text2" w:themeFillTint="66"/>
            <w:vAlign w:val="center"/>
          </w:tcPr>
          <w:p w14:paraId="27D20ED7" w14:textId="2FE3BCA1" w:rsidR="003C67E3" w:rsidRPr="00EB65B6" w:rsidRDefault="0090754D"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1-800-433-3036</w:t>
            </w:r>
          </w:p>
        </w:tc>
        <w:tc>
          <w:tcPr>
            <w:tcW w:w="3012" w:type="dxa"/>
            <w:shd w:val="clear" w:color="auto" w:fill="8DB3E2" w:themeFill="text2" w:themeFillTint="66"/>
            <w:vAlign w:val="center"/>
          </w:tcPr>
          <w:p w14:paraId="40901A28" w14:textId="77777777" w:rsidR="003C67E3"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www.aflacgroupinsurance.com</w:t>
            </w:r>
          </w:p>
        </w:tc>
      </w:tr>
      <w:tr w:rsidR="008321AB" w14:paraId="3F77C2A9" w14:textId="77777777" w:rsidTr="00A071C4">
        <w:trPr>
          <w:trHeight w:val="586"/>
        </w:trPr>
        <w:tc>
          <w:tcPr>
            <w:tcW w:w="2605" w:type="dxa"/>
            <w:shd w:val="clear" w:color="auto" w:fill="auto"/>
            <w:vAlign w:val="center"/>
          </w:tcPr>
          <w:p w14:paraId="39737800" w14:textId="77777777" w:rsidR="008321AB" w:rsidRPr="00A071C4"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sidRPr="00A071C4">
              <w:rPr>
                <w:rFonts w:asciiTheme="minorHAnsi" w:hAnsiTheme="minorHAnsi" w:cstheme="minorHAnsi"/>
                <w:sz w:val="21"/>
                <w:szCs w:val="21"/>
              </w:rPr>
              <w:t>Group Legal</w:t>
            </w:r>
          </w:p>
        </w:tc>
        <w:tc>
          <w:tcPr>
            <w:tcW w:w="2520" w:type="dxa"/>
            <w:shd w:val="clear" w:color="auto" w:fill="auto"/>
            <w:vAlign w:val="center"/>
          </w:tcPr>
          <w:p w14:paraId="1DCF6E18" w14:textId="77777777" w:rsidR="008321AB" w:rsidRPr="00EB65B6"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Hyatt Legal (MetLaw)</w:t>
            </w:r>
          </w:p>
        </w:tc>
        <w:tc>
          <w:tcPr>
            <w:tcW w:w="2880" w:type="dxa"/>
            <w:shd w:val="clear" w:color="auto" w:fill="auto"/>
            <w:vAlign w:val="center"/>
          </w:tcPr>
          <w:p w14:paraId="39BF5D3F" w14:textId="77777777" w:rsidR="008321AB"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1-800-821-6400 (client svc ctr)</w:t>
            </w:r>
          </w:p>
        </w:tc>
        <w:tc>
          <w:tcPr>
            <w:tcW w:w="3012" w:type="dxa"/>
            <w:shd w:val="clear" w:color="auto" w:fill="auto"/>
            <w:vAlign w:val="center"/>
          </w:tcPr>
          <w:p w14:paraId="7D68FB25" w14:textId="77777777" w:rsidR="004D3972" w:rsidRPr="00EB65B6" w:rsidRDefault="004D3972"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www.info.legalplans.com</w:t>
            </w:r>
          </w:p>
        </w:tc>
      </w:tr>
      <w:tr w:rsidR="008321AB" w14:paraId="79F7656A" w14:textId="77777777" w:rsidTr="00A071C4">
        <w:trPr>
          <w:trHeight w:val="586"/>
        </w:trPr>
        <w:tc>
          <w:tcPr>
            <w:tcW w:w="2605" w:type="dxa"/>
            <w:shd w:val="clear" w:color="auto" w:fill="8DB3E2" w:themeFill="text2" w:themeFillTint="66"/>
            <w:vAlign w:val="center"/>
          </w:tcPr>
          <w:p w14:paraId="7073AFEC" w14:textId="77777777" w:rsidR="008321AB" w:rsidRPr="00A071C4"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sidRPr="00A071C4">
              <w:rPr>
                <w:rFonts w:asciiTheme="minorHAnsi" w:hAnsiTheme="minorHAnsi" w:cstheme="minorHAnsi"/>
                <w:sz w:val="21"/>
                <w:szCs w:val="21"/>
              </w:rPr>
              <w:t>Pet Insurance</w:t>
            </w:r>
          </w:p>
        </w:tc>
        <w:tc>
          <w:tcPr>
            <w:tcW w:w="2520" w:type="dxa"/>
            <w:shd w:val="clear" w:color="auto" w:fill="8DB3E2" w:themeFill="text2" w:themeFillTint="66"/>
            <w:vAlign w:val="center"/>
          </w:tcPr>
          <w:p w14:paraId="2130EB78" w14:textId="77777777" w:rsidR="008321AB" w:rsidRPr="00EB65B6"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FIGO</w:t>
            </w:r>
          </w:p>
        </w:tc>
        <w:tc>
          <w:tcPr>
            <w:tcW w:w="2880" w:type="dxa"/>
            <w:shd w:val="clear" w:color="auto" w:fill="8DB3E2" w:themeFill="text2" w:themeFillTint="66"/>
            <w:vAlign w:val="center"/>
          </w:tcPr>
          <w:p w14:paraId="6CC62273" w14:textId="3213BA51" w:rsidR="008321AB" w:rsidRPr="00EB65B6" w:rsidRDefault="0090754D"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1-844-738-3446</w:t>
            </w:r>
            <w:bookmarkStart w:id="12" w:name="_GoBack"/>
            <w:bookmarkEnd w:id="12"/>
          </w:p>
        </w:tc>
        <w:tc>
          <w:tcPr>
            <w:tcW w:w="3012" w:type="dxa"/>
            <w:shd w:val="clear" w:color="auto" w:fill="8DB3E2" w:themeFill="text2" w:themeFillTint="66"/>
            <w:vAlign w:val="center"/>
          </w:tcPr>
          <w:p w14:paraId="0824770A" w14:textId="39779EDA" w:rsidR="008321AB" w:rsidRPr="00EB65B6" w:rsidRDefault="00A071C4" w:rsidP="00A071C4">
            <w:pPr>
              <w:pStyle w:val="TableParagraph"/>
              <w:kinsoku w:val="0"/>
              <w:overflowPunct w:val="0"/>
              <w:ind w:left="0"/>
              <w:jc w:val="center"/>
              <w:rPr>
                <w:rFonts w:asciiTheme="minorHAnsi" w:hAnsiTheme="minorHAnsi" w:cstheme="minorHAnsi"/>
                <w:sz w:val="21"/>
                <w:szCs w:val="21"/>
              </w:rPr>
            </w:pPr>
            <w:r w:rsidRPr="00A071C4">
              <w:rPr>
                <w:rFonts w:asciiTheme="minorHAnsi" w:hAnsiTheme="minorHAnsi" w:cstheme="minorHAnsi"/>
                <w:sz w:val="21"/>
                <w:szCs w:val="21"/>
              </w:rPr>
              <w:t>http://bit.do/vbafigo</w:t>
            </w:r>
          </w:p>
        </w:tc>
      </w:tr>
      <w:tr w:rsidR="008321AB" w14:paraId="2793D28E" w14:textId="77777777" w:rsidTr="00A071C4">
        <w:trPr>
          <w:trHeight w:val="586"/>
        </w:trPr>
        <w:tc>
          <w:tcPr>
            <w:tcW w:w="2605" w:type="dxa"/>
            <w:shd w:val="clear" w:color="auto" w:fill="auto"/>
            <w:vAlign w:val="center"/>
          </w:tcPr>
          <w:p w14:paraId="22FA88D9" w14:textId="77777777" w:rsidR="008321AB" w:rsidRPr="00A071C4" w:rsidRDefault="004D3972" w:rsidP="00A071C4">
            <w:pPr>
              <w:pStyle w:val="TableParagraph"/>
              <w:tabs>
                <w:tab w:val="center" w:pos="1350"/>
              </w:tabs>
              <w:kinsoku w:val="0"/>
              <w:overflowPunct w:val="0"/>
              <w:ind w:left="0"/>
              <w:jc w:val="center"/>
              <w:rPr>
                <w:rFonts w:asciiTheme="minorHAnsi" w:hAnsiTheme="minorHAnsi" w:cstheme="minorHAnsi"/>
                <w:sz w:val="21"/>
                <w:szCs w:val="21"/>
              </w:rPr>
            </w:pPr>
            <w:r w:rsidRPr="00A071C4">
              <w:rPr>
                <w:rFonts w:asciiTheme="minorHAnsi" w:hAnsiTheme="minorHAnsi" w:cstheme="minorHAnsi"/>
                <w:sz w:val="21"/>
                <w:szCs w:val="21"/>
              </w:rPr>
              <w:t>Critical Illness &amp; Accident</w:t>
            </w:r>
          </w:p>
        </w:tc>
        <w:tc>
          <w:tcPr>
            <w:tcW w:w="2520" w:type="dxa"/>
            <w:shd w:val="clear" w:color="auto" w:fill="auto"/>
            <w:vAlign w:val="center"/>
          </w:tcPr>
          <w:p w14:paraId="0060B1B2" w14:textId="77777777" w:rsidR="008321AB" w:rsidRPr="00EB65B6" w:rsidRDefault="002650AD" w:rsidP="00A071C4">
            <w:pPr>
              <w:pStyle w:val="TableParagraph"/>
              <w:tabs>
                <w:tab w:val="center" w:pos="1350"/>
              </w:tabs>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AFLAC</w:t>
            </w:r>
          </w:p>
        </w:tc>
        <w:tc>
          <w:tcPr>
            <w:tcW w:w="2880" w:type="dxa"/>
            <w:shd w:val="clear" w:color="auto" w:fill="auto"/>
            <w:vAlign w:val="center"/>
          </w:tcPr>
          <w:p w14:paraId="188DAA5F" w14:textId="05BC039B" w:rsidR="008321AB" w:rsidRPr="00EB65B6" w:rsidRDefault="0090754D"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1-800-433-3036</w:t>
            </w:r>
          </w:p>
        </w:tc>
        <w:tc>
          <w:tcPr>
            <w:tcW w:w="3012" w:type="dxa"/>
            <w:shd w:val="clear" w:color="auto" w:fill="auto"/>
            <w:vAlign w:val="center"/>
          </w:tcPr>
          <w:p w14:paraId="0DCDB48A" w14:textId="77777777" w:rsidR="008321AB" w:rsidRPr="00EB65B6" w:rsidRDefault="002650AD" w:rsidP="00A071C4">
            <w:pPr>
              <w:pStyle w:val="TableParagraph"/>
              <w:kinsoku w:val="0"/>
              <w:overflowPunct w:val="0"/>
              <w:ind w:left="0"/>
              <w:jc w:val="center"/>
              <w:rPr>
                <w:rFonts w:asciiTheme="minorHAnsi" w:hAnsiTheme="minorHAnsi" w:cstheme="minorHAnsi"/>
                <w:sz w:val="21"/>
                <w:szCs w:val="21"/>
              </w:rPr>
            </w:pPr>
            <w:r>
              <w:rPr>
                <w:rFonts w:asciiTheme="minorHAnsi" w:hAnsiTheme="minorHAnsi" w:cstheme="minorHAnsi"/>
                <w:sz w:val="21"/>
                <w:szCs w:val="21"/>
              </w:rPr>
              <w:t>www.aflacgroupinsurance.com</w:t>
            </w:r>
          </w:p>
        </w:tc>
      </w:tr>
    </w:tbl>
    <w:p w14:paraId="6D015500" w14:textId="77777777" w:rsidR="005D2E3A" w:rsidRDefault="005D2E3A"/>
    <w:p w14:paraId="6726D4FD" w14:textId="77777777" w:rsidR="005D2E3A" w:rsidRDefault="005D2E3A"/>
    <w:p w14:paraId="57C5CEA4" w14:textId="77777777" w:rsidR="005D2E3A" w:rsidRDefault="005D2E3A"/>
    <w:p w14:paraId="5A955686" w14:textId="77777777" w:rsidR="005D2E3A" w:rsidRDefault="005D2E3A"/>
    <w:p w14:paraId="2E253091" w14:textId="77777777" w:rsidR="005D2E3A" w:rsidRDefault="005D2E3A"/>
    <w:p w14:paraId="63C4F501" w14:textId="77777777" w:rsidR="005D2E3A" w:rsidRDefault="005D2E3A"/>
    <w:p w14:paraId="15F80866" w14:textId="77777777" w:rsidR="009E66A5" w:rsidRDefault="009E66A5" w:rsidP="005D2E3A">
      <w:pPr>
        <w:pStyle w:val="BodyText"/>
        <w:kinsoku w:val="0"/>
        <w:overflowPunct w:val="0"/>
        <w:spacing w:before="66"/>
        <w:rPr>
          <w:rFonts w:asciiTheme="majorHAnsi" w:hAnsiTheme="majorHAnsi" w:cstheme="majorHAnsi"/>
          <w:color w:val="002060"/>
          <w:sz w:val="48"/>
          <w:szCs w:val="48"/>
        </w:rPr>
      </w:pPr>
    </w:p>
    <w:p w14:paraId="6766ED25" w14:textId="77777777" w:rsidR="005D2E3A" w:rsidRPr="005D2E3A" w:rsidRDefault="005D2E3A" w:rsidP="005D2E3A">
      <w:pPr>
        <w:pStyle w:val="BodyText"/>
        <w:kinsoku w:val="0"/>
        <w:overflowPunct w:val="0"/>
        <w:spacing w:before="66"/>
        <w:rPr>
          <w:rFonts w:asciiTheme="majorHAnsi" w:hAnsiTheme="majorHAnsi" w:cstheme="majorHAnsi"/>
          <w:color w:val="002060"/>
          <w:sz w:val="48"/>
          <w:szCs w:val="48"/>
        </w:rPr>
      </w:pPr>
      <w:r w:rsidRPr="005D2E3A">
        <w:rPr>
          <w:rFonts w:asciiTheme="majorHAnsi" w:hAnsiTheme="majorHAnsi" w:cstheme="majorHAnsi"/>
          <w:noProof/>
          <w:color w:val="002060"/>
          <w:sz w:val="48"/>
          <w:szCs w:val="48"/>
        </w:rPr>
        <w:lastRenderedPageBreak/>
        <mc:AlternateContent>
          <mc:Choice Requires="wps">
            <w:drawing>
              <wp:anchor distT="0" distB="0" distL="0" distR="0" simplePos="0" relativeHeight="251737088" behindDoc="0" locked="0" layoutInCell="0" allowOverlap="1" wp14:anchorId="71E71BCE" wp14:editId="4A22935D">
                <wp:simplePos x="0" y="0"/>
                <wp:positionH relativeFrom="page">
                  <wp:posOffset>438785</wp:posOffset>
                </wp:positionH>
                <wp:positionV relativeFrom="paragraph">
                  <wp:posOffset>394335</wp:posOffset>
                </wp:positionV>
                <wp:extent cx="6896100" cy="12700"/>
                <wp:effectExtent l="0" t="0" r="0" b="0"/>
                <wp:wrapTopAndBottom/>
                <wp:docPr id="308" name="Freeform: 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12700"/>
                        </a:xfrm>
                        <a:custGeom>
                          <a:avLst/>
                          <a:gdLst>
                            <a:gd name="T0" fmla="*/ 0 w 10860"/>
                            <a:gd name="T1" fmla="*/ 0 h 20"/>
                            <a:gd name="T2" fmla="*/ 10860 w 10860"/>
                            <a:gd name="T3" fmla="*/ 0 h 20"/>
                          </a:gdLst>
                          <a:ahLst/>
                          <a:cxnLst>
                            <a:cxn ang="0">
                              <a:pos x="T0" y="T1"/>
                            </a:cxn>
                            <a:cxn ang="0">
                              <a:pos x="T2" y="T3"/>
                            </a:cxn>
                          </a:cxnLst>
                          <a:rect l="0" t="0" r="r" b="b"/>
                          <a:pathLst>
                            <a:path w="10860" h="20">
                              <a:moveTo>
                                <a:pt x="0" y="0"/>
                              </a:moveTo>
                              <a:lnTo>
                                <a:pt x="10860" y="0"/>
                              </a:lnTo>
                            </a:path>
                          </a:pathLst>
                        </a:custGeom>
                        <a:noFill/>
                        <a:ln w="1219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B4DE60" id="Freeform: Shape 308" o:spid="_x0000_s1026" style="position:absolute;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5pt,31.05pt,577.55pt,31.05pt" coordsize="10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" o:allowincell="f" filled="f" strokecolor="#4f81bc" strokeweight=".96pt">
                <v:path arrowok="t" o:connecttype="custom" o:connectlocs="0,0;6896100,0" o:connectangles="0,0"/>
                <w10:wrap type="topAndBottom" anchorx="page"/>
              </v:polyline>
            </w:pict>
          </mc:Fallback>
        </mc:AlternateContent>
      </w:r>
      <w:bookmarkStart w:id="13" w:name="_bookmark18"/>
      <w:bookmarkEnd w:id="13"/>
      <w:r w:rsidRPr="005D2E3A">
        <w:rPr>
          <w:rFonts w:asciiTheme="majorHAnsi" w:hAnsiTheme="majorHAnsi" w:cstheme="majorHAnsi"/>
          <w:color w:val="002060"/>
          <w:sz w:val="48"/>
          <w:szCs w:val="48"/>
        </w:rPr>
        <w:t>FREQUENTLY ASKED QUESTIONS</w:t>
      </w:r>
    </w:p>
    <w:p w14:paraId="72A49834" w14:textId="77777777" w:rsidR="005D2E3A" w:rsidRDefault="005D2E3A"/>
    <w:p w14:paraId="2F6FF515" w14:textId="77777777" w:rsidR="005D2E3A" w:rsidRPr="00656A62" w:rsidRDefault="00D441DC" w:rsidP="005D2E3A">
      <w:pPr>
        <w:pStyle w:val="BodyText"/>
        <w:kinsoku w:val="0"/>
        <w:overflowPunct w:val="0"/>
        <w:rPr>
          <w:color w:val="auto"/>
          <w:sz w:val="24"/>
          <w:szCs w:val="24"/>
        </w:rPr>
      </w:pPr>
      <w:r w:rsidRPr="00F76F7C">
        <w:rPr>
          <w:color w:val="auto"/>
          <w:sz w:val="24"/>
          <w:szCs w:val="24"/>
          <w:highlight w:val="yellow"/>
        </w:rPr>
        <w:t>If you’ve been kee</w:t>
      </w:r>
      <w:r w:rsidR="00F76F7C" w:rsidRPr="00F76F7C">
        <w:rPr>
          <w:color w:val="auto"/>
          <w:sz w:val="24"/>
          <w:szCs w:val="24"/>
          <w:highlight w:val="yellow"/>
        </w:rPr>
        <w:t>ping track of commonly asked questions you receive from your employees, please feel free to list these here. If not, you can delete this page.</w:t>
      </w:r>
    </w:p>
    <w:p w14:paraId="7519F992" w14:textId="77777777" w:rsidR="005D2E3A" w:rsidRDefault="005D2E3A"/>
    <w:p w14:paraId="0088592B" w14:textId="77777777" w:rsidR="005D2E3A" w:rsidRDefault="005D2E3A"/>
    <w:p w14:paraId="09D1754E" w14:textId="77777777" w:rsidR="005D2E3A" w:rsidRDefault="005D2E3A"/>
    <w:p w14:paraId="438DEB08" w14:textId="77777777" w:rsidR="00625591" w:rsidRDefault="00625591"/>
    <w:p w14:paraId="367E7201" w14:textId="77777777" w:rsidR="00625591" w:rsidRDefault="00625591"/>
    <w:p w14:paraId="2BE8554D" w14:textId="77777777" w:rsidR="00625591" w:rsidRDefault="00625591"/>
    <w:p w14:paraId="0B1D22A6" w14:textId="77777777" w:rsidR="00625591" w:rsidRDefault="00625591"/>
    <w:p w14:paraId="77C6EC34" w14:textId="77777777" w:rsidR="00625591" w:rsidRDefault="00625591"/>
    <w:p w14:paraId="2560860C" w14:textId="77777777" w:rsidR="00625591" w:rsidRDefault="00625591"/>
    <w:p w14:paraId="03033748" w14:textId="77777777" w:rsidR="00625591" w:rsidRDefault="00625591"/>
    <w:p w14:paraId="2D6C6C1F" w14:textId="77777777" w:rsidR="00625591" w:rsidRDefault="00625591"/>
    <w:p w14:paraId="337CA620" w14:textId="77777777" w:rsidR="00625591" w:rsidRDefault="00625591"/>
    <w:p w14:paraId="4FFDE155" w14:textId="77777777" w:rsidR="00625591" w:rsidRDefault="00625591"/>
    <w:p w14:paraId="59BA4D33" w14:textId="77777777" w:rsidR="00625591" w:rsidRDefault="00625591"/>
    <w:p w14:paraId="5B3076C4" w14:textId="77777777" w:rsidR="00625591" w:rsidRDefault="00625591"/>
    <w:p w14:paraId="6D4923DA" w14:textId="77777777" w:rsidR="00625591" w:rsidRDefault="00625591"/>
    <w:p w14:paraId="29F15C8E" w14:textId="77777777" w:rsidR="00625591" w:rsidRDefault="00625591"/>
    <w:p w14:paraId="2B787EE4" w14:textId="77777777" w:rsidR="00625591" w:rsidRDefault="00625591"/>
    <w:p w14:paraId="48A8B95C" w14:textId="77777777" w:rsidR="00625591" w:rsidRDefault="00625591"/>
    <w:p w14:paraId="0BDBD1AC" w14:textId="77777777" w:rsidR="00625591" w:rsidRDefault="00625591"/>
    <w:p w14:paraId="0B075F65" w14:textId="77777777" w:rsidR="00625591" w:rsidRDefault="00625591"/>
    <w:p w14:paraId="34E36A1A" w14:textId="77777777" w:rsidR="00216C2C" w:rsidRDefault="00216C2C" w:rsidP="00A70A15">
      <w:pPr>
        <w:pStyle w:val="Title"/>
        <w:rPr>
          <w:rFonts w:asciiTheme="minorHAnsi" w:eastAsiaTheme="minorHAnsi" w:hAnsiTheme="minorHAnsi" w:cstheme="minorBidi"/>
          <w:color w:val="404040"/>
          <w:spacing w:val="0"/>
          <w:kern w:val="0"/>
          <w:sz w:val="21"/>
          <w:szCs w:val="22"/>
        </w:rPr>
      </w:pPr>
    </w:p>
    <w:p w14:paraId="136A3B11" w14:textId="77777777" w:rsidR="00FF6AF9" w:rsidRDefault="00FF6AF9" w:rsidP="00A70A15">
      <w:pPr>
        <w:pStyle w:val="Title"/>
      </w:pPr>
    </w:p>
    <w:p w14:paraId="6D68C9EC" w14:textId="77777777" w:rsidR="00FF6AF9" w:rsidRDefault="00FF6AF9" w:rsidP="00A70A15">
      <w:pPr>
        <w:pStyle w:val="Title"/>
      </w:pPr>
    </w:p>
    <w:p w14:paraId="68175F43" w14:textId="77777777" w:rsidR="00A70A15" w:rsidRPr="00712A2C" w:rsidRDefault="00A70A15" w:rsidP="00A70A15">
      <w:pPr>
        <w:pStyle w:val="Title"/>
      </w:pPr>
      <w:r>
        <w:t>Open Enrollment Details</w:t>
      </w:r>
    </w:p>
    <w:p w14:paraId="63AE8958" w14:textId="77777777" w:rsidR="00A70A15" w:rsidRDefault="00A70A15" w:rsidP="00712A2C">
      <w:pPr>
        <w:pStyle w:val="BodyTextIndent2"/>
        <w:ind w:left="0"/>
        <w:rPr>
          <w:rFonts w:ascii="Century Gothic" w:hAnsi="Century Gothic"/>
          <w:b/>
          <w:color w:val="FF0000"/>
          <w:sz w:val="32"/>
          <w:szCs w:val="32"/>
        </w:rPr>
      </w:pPr>
    </w:p>
    <w:p w14:paraId="39D7E669" w14:textId="77777777" w:rsidR="00712A2C" w:rsidRDefault="00712A2C" w:rsidP="00712A2C">
      <w:pPr>
        <w:pStyle w:val="BodyTextIndent2"/>
        <w:ind w:left="0"/>
        <w:rPr>
          <w:rFonts w:ascii="Century Gothic" w:hAnsi="Century Gothic"/>
          <w:b/>
          <w:color w:val="FF0000"/>
          <w:sz w:val="32"/>
          <w:szCs w:val="32"/>
        </w:rPr>
      </w:pPr>
      <w:r w:rsidRPr="00AE661B">
        <w:rPr>
          <w:rFonts w:ascii="Century Gothic" w:hAnsi="Century Gothic"/>
          <w:b/>
          <w:color w:val="FF0000"/>
          <w:sz w:val="32"/>
          <w:szCs w:val="32"/>
          <w:highlight w:val="yellow"/>
        </w:rPr>
        <w:t>[DELETE IF NOT NEEDED]</w:t>
      </w:r>
    </w:p>
    <w:p w14:paraId="2AAF2423" w14:textId="77777777" w:rsidR="00712A2C" w:rsidRPr="004B64B3" w:rsidRDefault="00712A2C" w:rsidP="00712A2C">
      <w:pPr>
        <w:pStyle w:val="BodyTextIndent2"/>
        <w:ind w:left="0"/>
        <w:rPr>
          <w:rFonts w:ascii="Century Gothic" w:hAnsi="Century Gothic"/>
          <w:b/>
          <w:color w:val="FF0000"/>
          <w:sz w:val="32"/>
          <w:szCs w:val="32"/>
        </w:rPr>
      </w:pPr>
    </w:p>
    <w:tbl>
      <w:tblPr>
        <w:tblW w:w="109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3000"/>
        <w:gridCol w:w="4440"/>
      </w:tblGrid>
      <w:tr w:rsidR="00712A2C" w:rsidRPr="004557B1" w14:paraId="4879AD84" w14:textId="77777777" w:rsidTr="002E131C">
        <w:trPr>
          <w:trHeight w:val="235"/>
        </w:trPr>
        <w:tc>
          <w:tcPr>
            <w:tcW w:w="10927" w:type="dxa"/>
            <w:gridSpan w:val="3"/>
            <w:tcBorders>
              <w:bottom w:val="single" w:sz="4" w:space="0" w:color="auto"/>
            </w:tcBorders>
            <w:shd w:val="clear" w:color="auto" w:fill="F2F2F2" w:themeFill="background1" w:themeFillShade="F2"/>
            <w:tcMar>
              <w:top w:w="115" w:type="dxa"/>
              <w:left w:w="115" w:type="dxa"/>
              <w:bottom w:w="115" w:type="dxa"/>
              <w:right w:w="115" w:type="dxa"/>
            </w:tcMar>
            <w:vAlign w:val="center"/>
          </w:tcPr>
          <w:p w14:paraId="1C0A0BF6" w14:textId="77777777" w:rsidR="00712A2C" w:rsidRPr="00A70A15" w:rsidRDefault="00712A2C" w:rsidP="00A70A15">
            <w:pPr>
              <w:pStyle w:val="Heading4"/>
              <w:tabs>
                <w:tab w:val="center" w:pos="4842"/>
                <w:tab w:val="left" w:pos="6040"/>
              </w:tabs>
              <w:spacing w:before="0"/>
              <w:rPr>
                <w:rFonts w:ascii="Arial" w:hAnsi="Arial"/>
                <w:i w:val="0"/>
                <w:sz w:val="24"/>
                <w:szCs w:val="24"/>
              </w:rPr>
            </w:pPr>
            <w:r w:rsidRPr="00A70A15">
              <w:rPr>
                <w:rFonts w:ascii="Arial" w:hAnsi="Arial"/>
                <w:i w:val="0"/>
                <w:sz w:val="24"/>
                <w:szCs w:val="24"/>
              </w:rPr>
              <w:t>Benefit Meetings/Webinars</w:t>
            </w:r>
          </w:p>
        </w:tc>
      </w:tr>
      <w:tr w:rsidR="00712A2C" w:rsidRPr="004557B1" w14:paraId="1C42AC09" w14:textId="77777777" w:rsidTr="002E131C">
        <w:trPr>
          <w:trHeight w:val="73"/>
        </w:trPr>
        <w:tc>
          <w:tcPr>
            <w:tcW w:w="3487" w:type="dxa"/>
            <w:tcBorders>
              <w:bottom w:val="single" w:sz="4" w:space="0" w:color="auto"/>
            </w:tcBorders>
            <w:shd w:val="clear" w:color="auto" w:fill="005DAA"/>
            <w:tcMar>
              <w:top w:w="115" w:type="dxa"/>
              <w:left w:w="115" w:type="dxa"/>
              <w:bottom w:w="115" w:type="dxa"/>
              <w:right w:w="115" w:type="dxa"/>
            </w:tcMar>
            <w:vAlign w:val="center"/>
          </w:tcPr>
          <w:p w14:paraId="7F026FED" w14:textId="77777777" w:rsidR="00712A2C" w:rsidRPr="004557B1" w:rsidRDefault="00712A2C" w:rsidP="00A70A15">
            <w:pPr>
              <w:spacing w:after="0"/>
              <w:jc w:val="center"/>
              <w:rPr>
                <w:rFonts w:ascii="Arial" w:hAnsi="Arial"/>
                <w:b/>
                <w:color w:val="FFFFFF"/>
                <w:sz w:val="20"/>
              </w:rPr>
            </w:pPr>
            <w:r>
              <w:rPr>
                <w:rFonts w:ascii="Arial" w:hAnsi="Arial"/>
                <w:b/>
                <w:color w:val="FFFFFF"/>
                <w:sz w:val="20"/>
              </w:rPr>
              <w:t>Date</w:t>
            </w:r>
          </w:p>
        </w:tc>
        <w:tc>
          <w:tcPr>
            <w:tcW w:w="3000" w:type="dxa"/>
            <w:tcBorders>
              <w:bottom w:val="single" w:sz="4" w:space="0" w:color="auto"/>
            </w:tcBorders>
            <w:shd w:val="clear" w:color="auto" w:fill="005DAA"/>
            <w:tcMar>
              <w:top w:w="115" w:type="dxa"/>
              <w:left w:w="115" w:type="dxa"/>
              <w:bottom w:w="115" w:type="dxa"/>
              <w:right w:w="115" w:type="dxa"/>
            </w:tcMar>
            <w:vAlign w:val="center"/>
          </w:tcPr>
          <w:p w14:paraId="1B8CC22C" w14:textId="77777777" w:rsidR="00712A2C" w:rsidRPr="004557B1" w:rsidRDefault="00712A2C" w:rsidP="00A70A15">
            <w:pPr>
              <w:spacing w:after="0"/>
              <w:jc w:val="center"/>
              <w:rPr>
                <w:rFonts w:ascii="Arial" w:hAnsi="Arial"/>
                <w:b/>
                <w:color w:val="FFFFFF"/>
                <w:sz w:val="20"/>
              </w:rPr>
            </w:pPr>
            <w:r>
              <w:rPr>
                <w:rFonts w:ascii="Arial" w:hAnsi="Arial"/>
                <w:b/>
                <w:color w:val="FFFFFF"/>
                <w:sz w:val="20"/>
              </w:rPr>
              <w:t>Time</w:t>
            </w:r>
          </w:p>
        </w:tc>
        <w:tc>
          <w:tcPr>
            <w:tcW w:w="4440" w:type="dxa"/>
            <w:tcBorders>
              <w:bottom w:val="single" w:sz="4" w:space="0" w:color="auto"/>
            </w:tcBorders>
            <w:shd w:val="clear" w:color="auto" w:fill="005DAA"/>
            <w:tcMar>
              <w:top w:w="115" w:type="dxa"/>
              <w:left w:w="115" w:type="dxa"/>
              <w:bottom w:w="115" w:type="dxa"/>
              <w:right w:w="115" w:type="dxa"/>
            </w:tcMar>
            <w:vAlign w:val="center"/>
          </w:tcPr>
          <w:p w14:paraId="0201DB32" w14:textId="77777777" w:rsidR="00712A2C" w:rsidRPr="004557B1" w:rsidRDefault="00712A2C" w:rsidP="00A70A15">
            <w:pPr>
              <w:spacing w:after="0"/>
              <w:jc w:val="center"/>
              <w:rPr>
                <w:rFonts w:ascii="Arial" w:hAnsi="Arial"/>
                <w:b/>
                <w:color w:val="FFFFFF"/>
                <w:sz w:val="20"/>
              </w:rPr>
            </w:pPr>
            <w:r>
              <w:rPr>
                <w:rFonts w:ascii="Arial" w:hAnsi="Arial"/>
                <w:b/>
                <w:color w:val="FFFFFF"/>
                <w:sz w:val="20"/>
              </w:rPr>
              <w:t>Location</w:t>
            </w:r>
          </w:p>
        </w:tc>
      </w:tr>
      <w:tr w:rsidR="00712A2C" w:rsidRPr="008227C6" w14:paraId="747F328C" w14:textId="77777777" w:rsidTr="00137D50">
        <w:tc>
          <w:tcPr>
            <w:tcW w:w="3487" w:type="dxa"/>
            <w:tcBorders>
              <w:top w:val="nil"/>
            </w:tcBorders>
            <w:shd w:val="clear" w:color="000000" w:fill="auto"/>
            <w:tcMar>
              <w:top w:w="115" w:type="dxa"/>
              <w:left w:w="115" w:type="dxa"/>
              <w:bottom w:w="115" w:type="dxa"/>
              <w:right w:w="115" w:type="dxa"/>
            </w:tcMar>
            <w:vAlign w:val="center"/>
          </w:tcPr>
          <w:p w14:paraId="44CEA8D1" w14:textId="77777777" w:rsidR="00712A2C" w:rsidRPr="008227C6" w:rsidRDefault="00712A2C" w:rsidP="00137D50">
            <w:pPr>
              <w:pStyle w:val="Heading6"/>
              <w:spacing w:before="0"/>
              <w:rPr>
                <w:rFonts w:ascii="Arial" w:hAnsi="Arial"/>
                <w:b/>
              </w:rPr>
            </w:pPr>
          </w:p>
        </w:tc>
        <w:tc>
          <w:tcPr>
            <w:tcW w:w="3000" w:type="dxa"/>
            <w:tcBorders>
              <w:top w:val="nil"/>
            </w:tcBorders>
            <w:shd w:val="clear" w:color="000000" w:fill="auto"/>
            <w:tcMar>
              <w:top w:w="115" w:type="dxa"/>
              <w:left w:w="115" w:type="dxa"/>
              <w:bottom w:w="115" w:type="dxa"/>
              <w:right w:w="115" w:type="dxa"/>
            </w:tcMar>
            <w:vAlign w:val="center"/>
          </w:tcPr>
          <w:p w14:paraId="472F38B6" w14:textId="77777777" w:rsidR="00712A2C" w:rsidRPr="008227C6" w:rsidRDefault="00712A2C" w:rsidP="00137D50">
            <w:pPr>
              <w:pStyle w:val="Heading6"/>
              <w:spacing w:before="0"/>
              <w:rPr>
                <w:rFonts w:ascii="Arial" w:hAnsi="Arial"/>
                <w:b/>
              </w:rPr>
            </w:pPr>
          </w:p>
        </w:tc>
        <w:tc>
          <w:tcPr>
            <w:tcW w:w="4440" w:type="dxa"/>
            <w:tcBorders>
              <w:top w:val="nil"/>
            </w:tcBorders>
            <w:shd w:val="clear" w:color="000000" w:fill="auto"/>
            <w:tcMar>
              <w:top w:w="115" w:type="dxa"/>
              <w:left w:w="115" w:type="dxa"/>
              <w:bottom w:w="115" w:type="dxa"/>
              <w:right w:w="115" w:type="dxa"/>
            </w:tcMar>
            <w:vAlign w:val="center"/>
          </w:tcPr>
          <w:p w14:paraId="799F6F56" w14:textId="77777777" w:rsidR="00712A2C" w:rsidRPr="008227C6" w:rsidRDefault="00712A2C" w:rsidP="00137D50">
            <w:pPr>
              <w:pStyle w:val="Heading6"/>
              <w:spacing w:before="0"/>
              <w:rPr>
                <w:rFonts w:ascii="Arial" w:hAnsi="Arial"/>
                <w:b/>
              </w:rPr>
            </w:pPr>
          </w:p>
        </w:tc>
      </w:tr>
      <w:tr w:rsidR="00712A2C" w:rsidRPr="008227C6" w14:paraId="3B3E9AAD" w14:textId="77777777" w:rsidTr="00137D50">
        <w:tc>
          <w:tcPr>
            <w:tcW w:w="3487" w:type="dxa"/>
            <w:shd w:val="clear" w:color="000000" w:fill="auto"/>
            <w:tcMar>
              <w:top w:w="115" w:type="dxa"/>
              <w:left w:w="115" w:type="dxa"/>
              <w:bottom w:w="115" w:type="dxa"/>
              <w:right w:w="115" w:type="dxa"/>
            </w:tcMar>
            <w:vAlign w:val="center"/>
          </w:tcPr>
          <w:p w14:paraId="4EC30BE3" w14:textId="77777777" w:rsidR="00712A2C" w:rsidRPr="008227C6" w:rsidRDefault="00712A2C" w:rsidP="00137D50">
            <w:pPr>
              <w:rPr>
                <w:rFonts w:ascii="Arial" w:hAnsi="Arial"/>
                <w:color w:val="000000"/>
                <w:sz w:val="18"/>
              </w:rPr>
            </w:pPr>
          </w:p>
        </w:tc>
        <w:tc>
          <w:tcPr>
            <w:tcW w:w="3000" w:type="dxa"/>
            <w:shd w:val="clear" w:color="000000" w:fill="auto"/>
            <w:tcMar>
              <w:top w:w="115" w:type="dxa"/>
              <w:left w:w="115" w:type="dxa"/>
              <w:bottom w:w="115" w:type="dxa"/>
              <w:right w:w="115" w:type="dxa"/>
            </w:tcMar>
            <w:vAlign w:val="center"/>
          </w:tcPr>
          <w:p w14:paraId="2BABD404" w14:textId="77777777" w:rsidR="00712A2C" w:rsidRPr="008227C6" w:rsidRDefault="00712A2C" w:rsidP="00137D50">
            <w:pPr>
              <w:rPr>
                <w:rFonts w:ascii="Arial" w:hAnsi="Arial"/>
                <w:color w:val="000000"/>
                <w:sz w:val="18"/>
              </w:rPr>
            </w:pPr>
          </w:p>
        </w:tc>
        <w:tc>
          <w:tcPr>
            <w:tcW w:w="4440" w:type="dxa"/>
            <w:shd w:val="clear" w:color="000000" w:fill="auto"/>
            <w:tcMar>
              <w:top w:w="115" w:type="dxa"/>
              <w:left w:w="115" w:type="dxa"/>
              <w:bottom w:w="115" w:type="dxa"/>
              <w:right w:w="115" w:type="dxa"/>
            </w:tcMar>
            <w:vAlign w:val="center"/>
          </w:tcPr>
          <w:p w14:paraId="79F15B0A" w14:textId="77777777" w:rsidR="00712A2C" w:rsidRPr="008227C6" w:rsidRDefault="00712A2C" w:rsidP="00137D50">
            <w:pPr>
              <w:rPr>
                <w:rFonts w:ascii="Arial" w:hAnsi="Arial"/>
                <w:color w:val="000000"/>
                <w:sz w:val="18"/>
              </w:rPr>
            </w:pPr>
          </w:p>
        </w:tc>
      </w:tr>
      <w:tr w:rsidR="00712A2C" w:rsidRPr="008227C6" w14:paraId="1A3041EA" w14:textId="77777777" w:rsidTr="00137D50">
        <w:tc>
          <w:tcPr>
            <w:tcW w:w="3487" w:type="dxa"/>
            <w:shd w:val="clear" w:color="000000" w:fill="auto"/>
            <w:tcMar>
              <w:top w:w="115" w:type="dxa"/>
              <w:left w:w="115" w:type="dxa"/>
              <w:bottom w:w="115" w:type="dxa"/>
              <w:right w:w="115" w:type="dxa"/>
            </w:tcMar>
            <w:vAlign w:val="center"/>
          </w:tcPr>
          <w:p w14:paraId="6BC0A50E" w14:textId="77777777" w:rsidR="00712A2C" w:rsidRPr="008227C6" w:rsidRDefault="00712A2C" w:rsidP="00137D50">
            <w:pPr>
              <w:rPr>
                <w:rFonts w:ascii="Arial" w:hAnsi="Arial"/>
                <w:color w:val="000000"/>
                <w:sz w:val="18"/>
              </w:rPr>
            </w:pPr>
          </w:p>
        </w:tc>
        <w:tc>
          <w:tcPr>
            <w:tcW w:w="3000" w:type="dxa"/>
            <w:shd w:val="clear" w:color="000000" w:fill="auto"/>
            <w:tcMar>
              <w:top w:w="115" w:type="dxa"/>
              <w:left w:w="115" w:type="dxa"/>
              <w:bottom w:w="115" w:type="dxa"/>
              <w:right w:w="115" w:type="dxa"/>
            </w:tcMar>
            <w:vAlign w:val="center"/>
          </w:tcPr>
          <w:p w14:paraId="5888EB7E" w14:textId="77777777" w:rsidR="00712A2C" w:rsidRPr="008227C6" w:rsidRDefault="00712A2C" w:rsidP="00137D50">
            <w:pPr>
              <w:rPr>
                <w:rFonts w:ascii="Arial" w:hAnsi="Arial"/>
                <w:color w:val="000000"/>
                <w:sz w:val="18"/>
              </w:rPr>
            </w:pPr>
          </w:p>
        </w:tc>
        <w:tc>
          <w:tcPr>
            <w:tcW w:w="4440" w:type="dxa"/>
            <w:shd w:val="clear" w:color="000000" w:fill="auto"/>
            <w:tcMar>
              <w:top w:w="115" w:type="dxa"/>
              <w:left w:w="115" w:type="dxa"/>
              <w:bottom w:w="115" w:type="dxa"/>
              <w:right w:w="115" w:type="dxa"/>
            </w:tcMar>
            <w:vAlign w:val="center"/>
          </w:tcPr>
          <w:p w14:paraId="17BF1FB6" w14:textId="77777777" w:rsidR="00712A2C" w:rsidRPr="008227C6" w:rsidRDefault="00712A2C" w:rsidP="00137D50">
            <w:pPr>
              <w:rPr>
                <w:rFonts w:ascii="Arial" w:hAnsi="Arial"/>
                <w:color w:val="000000"/>
                <w:sz w:val="18"/>
              </w:rPr>
            </w:pPr>
          </w:p>
        </w:tc>
      </w:tr>
    </w:tbl>
    <w:p w14:paraId="485D7BB5" w14:textId="77777777" w:rsidR="00712A2C" w:rsidRDefault="00712A2C" w:rsidP="00712A2C">
      <w:pPr>
        <w:pStyle w:val="BodyTextIndent2"/>
        <w:ind w:left="0"/>
        <w:rPr>
          <w:rFonts w:ascii="Arial" w:hAnsi="Arial"/>
          <w:i/>
          <w:sz w:val="16"/>
          <w:szCs w:val="16"/>
        </w:rPr>
      </w:pPr>
    </w:p>
    <w:p w14:paraId="455FB674" w14:textId="4546E26D" w:rsidR="00961D7C" w:rsidRDefault="00961D7C" w:rsidP="00712A2C">
      <w:pPr>
        <w:pStyle w:val="BodyTextIndent2"/>
        <w:ind w:left="0"/>
        <w:rPr>
          <w:rFonts w:ascii="Century Gothic" w:hAnsi="Century Gothic"/>
          <w:b/>
          <w:color w:val="FF0000"/>
          <w:sz w:val="32"/>
          <w:szCs w:val="32"/>
        </w:rPr>
      </w:pPr>
    </w:p>
    <w:p w14:paraId="03E768F8" w14:textId="77777777" w:rsidR="00961D7C" w:rsidRDefault="00961D7C" w:rsidP="00712A2C">
      <w:pPr>
        <w:pStyle w:val="BodyTextIndent2"/>
        <w:ind w:left="0"/>
        <w:rPr>
          <w:rFonts w:ascii="Century Gothic" w:hAnsi="Century Gothic"/>
          <w:b/>
          <w:color w:val="FF0000"/>
          <w:sz w:val="32"/>
          <w:szCs w:val="32"/>
        </w:rPr>
      </w:pPr>
    </w:p>
    <w:p w14:paraId="5FB2A9FD" w14:textId="77777777" w:rsidR="00712A2C" w:rsidRDefault="00712A2C" w:rsidP="00712A2C">
      <w:pPr>
        <w:pStyle w:val="BodyTextIndent2"/>
        <w:ind w:left="0"/>
        <w:rPr>
          <w:rFonts w:ascii="Century Gothic" w:hAnsi="Century Gothic"/>
          <w:b/>
          <w:color w:val="FF0000"/>
          <w:sz w:val="32"/>
          <w:szCs w:val="32"/>
        </w:rPr>
      </w:pPr>
      <w:r w:rsidRPr="00AE661B">
        <w:rPr>
          <w:rFonts w:ascii="Century Gothic" w:hAnsi="Century Gothic"/>
          <w:b/>
          <w:color w:val="FF0000"/>
          <w:sz w:val="32"/>
          <w:szCs w:val="32"/>
          <w:highlight w:val="yellow"/>
        </w:rPr>
        <w:t>[INCLUDE ADDITIONAL OE INFORMATION SPECIFIC TO EMPLOYER]</w:t>
      </w:r>
    </w:p>
    <w:p w14:paraId="64303C14" w14:textId="77777777" w:rsidR="00712A2C" w:rsidRDefault="00712A2C" w:rsidP="00712A2C">
      <w:pPr>
        <w:pStyle w:val="BodyTextIndent2"/>
        <w:ind w:left="0"/>
        <w:rPr>
          <w:rFonts w:ascii="Arial" w:hAnsi="Arial"/>
          <w:i/>
        </w:rPr>
      </w:pPr>
    </w:p>
    <w:p w14:paraId="57F1036A" w14:textId="77777777" w:rsidR="001E16F0" w:rsidRPr="001E16F0" w:rsidRDefault="001E16F0" w:rsidP="001E16F0">
      <w:pPr>
        <w:rPr>
          <w:rFonts w:cstheme="minorHAnsi"/>
          <w:sz w:val="20"/>
        </w:rPr>
      </w:pPr>
    </w:p>
    <w:p w14:paraId="541CDBAA" w14:textId="77777777" w:rsidR="00CE1CF1" w:rsidRPr="0096407A" w:rsidRDefault="002F54E3" w:rsidP="0096407A">
      <w:pPr>
        <w:rPr>
          <w:rFonts w:cstheme="minorHAnsi"/>
          <w:b/>
          <w:color w:val="5F497A" w:themeColor="accent4" w:themeShade="BF"/>
        </w:rPr>
      </w:pPr>
      <w:r>
        <w:rPr>
          <w:rFonts w:cstheme="minorHAnsi"/>
          <w:noProof/>
          <w:sz w:val="20"/>
        </w:rPr>
        <mc:AlternateContent>
          <mc:Choice Requires="wps">
            <w:drawing>
              <wp:anchor distT="0" distB="0" distL="114300" distR="114300" simplePos="0" relativeHeight="251727872" behindDoc="0" locked="0" layoutInCell="1" allowOverlap="1" wp14:anchorId="247E38F1" wp14:editId="195B3325">
                <wp:simplePos x="0" y="0"/>
                <wp:positionH relativeFrom="column">
                  <wp:posOffset>2486024</wp:posOffset>
                </wp:positionH>
                <wp:positionV relativeFrom="paragraph">
                  <wp:posOffset>271145</wp:posOffset>
                </wp:positionV>
                <wp:extent cx="3495675" cy="590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95675" cy="590550"/>
                        </a:xfrm>
                        <a:prstGeom prst="rect">
                          <a:avLst/>
                        </a:prstGeom>
                        <a:noFill/>
                        <a:ln w="6350">
                          <a:noFill/>
                        </a:ln>
                      </wps:spPr>
                      <wps:txbx>
                        <w:txbxContent>
                          <w:p w14:paraId="4BE1CB92" w14:textId="77777777" w:rsidR="008C6850" w:rsidRPr="00641496" w:rsidRDefault="008C6850" w:rsidP="00641496">
                            <w:pPr>
                              <w:spacing w:line="240" w:lineRule="auto"/>
                              <w:jc w:val="center"/>
                              <w:rPr>
                                <w:b/>
                                <w:color w:val="17365D" w:themeColor="text2" w:themeShade="BF"/>
                                <w:sz w:val="24"/>
                                <w:szCs w:val="24"/>
                                <w14:shadow w14:blurRad="50800" w14:dist="50800" w14:dir="5400000" w14:sx="0" w14:sy="0" w14:kx="0" w14:ky="0" w14:algn="ctr">
                                  <w14:srgbClr w14:val="000000"/>
                                </w14:shadow>
                              </w:rPr>
                            </w:pPr>
                            <w:r w:rsidRPr="009F5898">
                              <w:rPr>
                                <w:b/>
                                <w:color w:val="002060"/>
                                <w:sz w:val="24"/>
                                <w:szCs w:val="24"/>
                                <w14:shadow w14:blurRad="50800" w14:dist="50800" w14:dir="5400000" w14:sx="0" w14:sy="0" w14:kx="0" w14:ky="0" w14:algn="ctr">
                                  <w14:srgbClr w14:val="000000"/>
                                </w14:shadow>
                              </w:rPr>
                              <w:t>Open Enrollment is</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r w:rsidRPr="00641496">
                              <w:rPr>
                                <w:b/>
                                <w:color w:val="C00000"/>
                                <w:sz w:val="24"/>
                                <w:szCs w:val="24"/>
                                <w14:shadow w14:blurRad="50800" w14:dist="50800" w14:dir="5400000" w14:sx="0" w14:sy="0" w14:kx="0" w14:ky="0" w14:algn="ctr">
                                  <w14:srgbClr w14:val="000000"/>
                                </w14:shadow>
                              </w:rPr>
                              <w:t xml:space="preserve"> </w:t>
                            </w:r>
                            <w:r w:rsidRPr="009F5898">
                              <w:rPr>
                                <w:b/>
                                <w:color w:val="002060"/>
                                <w:sz w:val="24"/>
                                <w:szCs w:val="24"/>
                                <w14:shadow w14:blurRad="50800" w14:dist="50800" w14:dir="5400000" w14:sx="0" w14:sy="0" w14:kx="0" w14:ky="0" w14:algn="ctr">
                                  <w14:srgbClr w14:val="000000"/>
                                </w14:shadow>
                              </w:rPr>
                              <w:t>to</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p>
                          <w:p w14:paraId="304B7DC7" w14:textId="144EC226" w:rsidR="008C6850" w:rsidRPr="009F5898" w:rsidRDefault="008C6850" w:rsidP="00641496">
                            <w:pPr>
                              <w:spacing w:line="240" w:lineRule="auto"/>
                              <w:jc w:val="center"/>
                              <w:rPr>
                                <w:b/>
                                <w:color w:val="002060"/>
                                <w:sz w:val="24"/>
                                <w:szCs w:val="24"/>
                              </w:rPr>
                            </w:pPr>
                            <w:r w:rsidRPr="009F5898">
                              <w:rPr>
                                <w:b/>
                                <w:color w:val="002060"/>
                                <w:sz w:val="24"/>
                                <w:szCs w:val="24"/>
                              </w:rPr>
                              <w:t>Elections will take effect on January 1, 20</w:t>
                            </w:r>
                            <w:r>
                              <w:rPr>
                                <w:b/>
                                <w:color w:val="002060"/>
                                <w:sz w:val="24"/>
                                <w:szCs w:val="24"/>
                              </w:rPr>
                              <w:t>20</w:t>
                            </w:r>
                          </w:p>
                          <w:p w14:paraId="5B24F7AF" w14:textId="77777777" w:rsidR="008C6850" w:rsidRDefault="008C6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38F1" id="Text Box 58" o:spid="_x0000_s1049" type="#_x0000_t202" style="position:absolute;margin-left:195.75pt;margin-top:21.35pt;width:275.25pt;height: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" filled="f" stroked="f" strokeweight=".5pt">
                <v:textbox>
                  <w:txbxContent>
                    <w:p w14:paraId="4BE1CB92" w14:textId="77777777" w:rsidR="008C6850" w:rsidRPr="00641496" w:rsidRDefault="008C6850" w:rsidP="00641496">
                      <w:pPr>
                        <w:spacing w:line="240" w:lineRule="auto"/>
                        <w:jc w:val="center"/>
                        <w:rPr>
                          <w:b/>
                          <w:color w:val="17365D" w:themeColor="text2" w:themeShade="BF"/>
                          <w:sz w:val="24"/>
                          <w:szCs w:val="24"/>
                          <w14:shadow w14:blurRad="50800" w14:dist="50800" w14:dir="5400000" w14:sx="0" w14:sy="0" w14:kx="0" w14:ky="0" w14:algn="ctr">
                            <w14:srgbClr w14:val="000000"/>
                          </w14:shadow>
                        </w:rPr>
                      </w:pPr>
                      <w:r w:rsidRPr="009F5898">
                        <w:rPr>
                          <w:b/>
                          <w:color w:val="002060"/>
                          <w:sz w:val="24"/>
                          <w:szCs w:val="24"/>
                          <w14:shadow w14:blurRad="50800" w14:dist="50800" w14:dir="5400000" w14:sx="0" w14:sy="0" w14:kx="0" w14:ky="0" w14:algn="ctr">
                            <w14:srgbClr w14:val="000000"/>
                          </w14:shadow>
                        </w:rPr>
                        <w:t>Open Enrollment is</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r w:rsidRPr="00641496">
                        <w:rPr>
                          <w:b/>
                          <w:color w:val="C00000"/>
                          <w:sz w:val="24"/>
                          <w:szCs w:val="24"/>
                          <w14:shadow w14:blurRad="50800" w14:dist="50800" w14:dir="5400000" w14:sx="0" w14:sy="0" w14:kx="0" w14:ky="0" w14:algn="ctr">
                            <w14:srgbClr w14:val="000000"/>
                          </w14:shadow>
                        </w:rPr>
                        <w:t xml:space="preserve"> </w:t>
                      </w:r>
                      <w:r w:rsidRPr="009F5898">
                        <w:rPr>
                          <w:b/>
                          <w:color w:val="002060"/>
                          <w:sz w:val="24"/>
                          <w:szCs w:val="24"/>
                          <w14:shadow w14:blurRad="50800" w14:dist="50800" w14:dir="5400000" w14:sx="0" w14:sy="0" w14:kx="0" w14:ky="0" w14:algn="ctr">
                            <w14:srgbClr w14:val="000000"/>
                          </w14:shadow>
                        </w:rPr>
                        <w:t>to</w:t>
                      </w:r>
                      <w:r w:rsidRPr="00641496">
                        <w:rPr>
                          <w:b/>
                          <w:color w:val="17365D" w:themeColor="text2" w:themeShade="BF"/>
                          <w:sz w:val="24"/>
                          <w:szCs w:val="24"/>
                          <w14:shadow w14:blurRad="50800" w14:dist="50800" w14:dir="5400000" w14:sx="0" w14:sy="0" w14:kx="0" w14:ky="0" w14:algn="ctr">
                            <w14:srgbClr w14:val="000000"/>
                          </w14:shadow>
                        </w:rPr>
                        <w:t xml:space="preserve"> </w:t>
                      </w:r>
                      <w:r w:rsidRPr="00641496">
                        <w:rPr>
                          <w:b/>
                          <w:color w:val="C00000"/>
                          <w:sz w:val="24"/>
                          <w:szCs w:val="24"/>
                          <w:highlight w:val="yellow"/>
                          <w14:shadow w14:blurRad="50800" w14:dist="50800" w14:dir="5400000" w14:sx="0" w14:sy="0" w14:kx="0" w14:ky="0" w14:algn="ctr">
                            <w14:srgbClr w14:val="000000"/>
                          </w14:shadow>
                        </w:rPr>
                        <w:t>[date]</w:t>
                      </w:r>
                    </w:p>
                    <w:p w14:paraId="304B7DC7" w14:textId="144EC226" w:rsidR="008C6850" w:rsidRPr="009F5898" w:rsidRDefault="008C6850" w:rsidP="00641496">
                      <w:pPr>
                        <w:spacing w:line="240" w:lineRule="auto"/>
                        <w:jc w:val="center"/>
                        <w:rPr>
                          <w:b/>
                          <w:color w:val="002060"/>
                          <w:sz w:val="24"/>
                          <w:szCs w:val="24"/>
                        </w:rPr>
                      </w:pPr>
                      <w:r w:rsidRPr="009F5898">
                        <w:rPr>
                          <w:b/>
                          <w:color w:val="002060"/>
                          <w:sz w:val="24"/>
                          <w:szCs w:val="24"/>
                        </w:rPr>
                        <w:t>Elections will take effect on January 1, 20</w:t>
                      </w:r>
                      <w:r>
                        <w:rPr>
                          <w:b/>
                          <w:color w:val="002060"/>
                          <w:sz w:val="24"/>
                          <w:szCs w:val="24"/>
                        </w:rPr>
                        <w:t>20</w:t>
                      </w:r>
                    </w:p>
                    <w:p w14:paraId="5B24F7AF" w14:textId="77777777" w:rsidR="008C6850" w:rsidRDefault="008C6850"/>
                  </w:txbxContent>
                </v:textbox>
              </v:shape>
            </w:pict>
          </mc:Fallback>
        </mc:AlternateContent>
      </w:r>
      <w:r w:rsidR="00641496">
        <w:rPr>
          <w:rFonts w:cstheme="minorHAnsi"/>
          <w:noProof/>
          <w:sz w:val="20"/>
        </w:rPr>
        <mc:AlternateContent>
          <mc:Choice Requires="wps">
            <w:drawing>
              <wp:anchor distT="0" distB="0" distL="114300" distR="114300" simplePos="0" relativeHeight="251726848" behindDoc="0" locked="0" layoutInCell="1" allowOverlap="1" wp14:anchorId="5AC5D1C1" wp14:editId="720CC59B">
                <wp:simplePos x="0" y="0"/>
                <wp:positionH relativeFrom="column">
                  <wp:posOffset>1847850</wp:posOffset>
                </wp:positionH>
                <wp:positionV relativeFrom="paragraph">
                  <wp:posOffset>213995</wp:posOffset>
                </wp:positionV>
                <wp:extent cx="4543425" cy="685800"/>
                <wp:effectExtent l="38100" t="0" r="47625" b="38100"/>
                <wp:wrapNone/>
                <wp:docPr id="57" name="Rectangle 57"/>
                <wp:cNvGraphicFramePr/>
                <a:graphic xmlns:a="http://schemas.openxmlformats.org/drawingml/2006/main">
                  <a:graphicData uri="http://schemas.microsoft.com/office/word/2010/wordprocessingShape">
                    <wps:wsp>
                      <wps:cNvSpPr/>
                      <wps:spPr>
                        <a:xfrm>
                          <a:off x="0" y="0"/>
                          <a:ext cx="4543425" cy="685800"/>
                        </a:xfrm>
                        <a:prstGeom prst="rect">
                          <a:avLst/>
                        </a:prstGeom>
                        <a:solidFill>
                          <a:schemeClr val="bg1">
                            <a:lumMod val="85000"/>
                            <a:alpha val="72000"/>
                          </a:schemeClr>
                        </a:solidFill>
                        <a:ln>
                          <a:noFill/>
                        </a:ln>
                        <a:effectLst>
                          <a:outerShdw blurRad="50800" dist="50800" dir="5400000" algn="ctr" rotWithShape="0">
                            <a:srgbClr val="000000">
                              <a:alpha val="0"/>
                            </a:srgb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2DAED" id="Rectangle 57" o:spid="_x0000_s1026" style="position:absolute;margin-left:145.5pt;margin-top:16.85pt;width:357.75pt;height:5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" fillcolor="#d8d8d8 [2732]" stroked="f" strokeweight="2pt">
                <v:fill opacity="47288f"/>
                <v:shadow on="t" color="black" opacity="0" offset="0,4pt"/>
              </v:rect>
            </w:pict>
          </mc:Fallback>
        </mc:AlternateContent>
      </w:r>
      <w:r w:rsidR="00954DDD">
        <w:rPr>
          <w:rFonts w:cstheme="minorHAnsi"/>
          <w:noProof/>
          <w:sz w:val="20"/>
        </w:rPr>
        <mc:AlternateContent>
          <mc:Choice Requires="wps">
            <w:drawing>
              <wp:anchor distT="0" distB="0" distL="114300" distR="114300" simplePos="0" relativeHeight="251725824" behindDoc="1" locked="0" layoutInCell="1" allowOverlap="1" wp14:anchorId="6F05CC1C" wp14:editId="4C74314D">
                <wp:simplePos x="0" y="0"/>
                <wp:positionH relativeFrom="column">
                  <wp:posOffset>323850</wp:posOffset>
                </wp:positionH>
                <wp:positionV relativeFrom="paragraph">
                  <wp:posOffset>213995</wp:posOffset>
                </wp:positionV>
                <wp:extent cx="1457325" cy="685800"/>
                <wp:effectExtent l="0" t="0" r="9525" b="57150"/>
                <wp:wrapNone/>
                <wp:docPr id="56" name="Rectangle 56"/>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005DAA"/>
                        </a:solidFill>
                        <a:ln>
                          <a:noFill/>
                        </a:ln>
                        <a:effectLst>
                          <a:outerShdw blurRad="40000" dist="20000" sx="1000" sy="1000" rotWithShape="0">
                            <a:srgbClr val="000000"/>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3E568" id="Rectangle 56" o:spid="_x0000_s1026" style="position:absolute;margin-left:25.5pt;margin-top:16.85pt;width:114.75pt;height:54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" fillcolor="#005daa" stroked="f" strokeweight="3pt">
                <v:shadow on="t" type="perspective" color="black" origin=",.5" offset=".55556mm,0" matrix="655f,,,655f"/>
              </v:rect>
            </w:pict>
          </mc:Fallback>
        </mc:AlternateContent>
      </w:r>
      <w:r w:rsidR="00954DDD">
        <w:rPr>
          <w:rFonts w:cstheme="minorHAnsi"/>
          <w:noProof/>
          <w:sz w:val="20"/>
        </w:rPr>
        <w:drawing>
          <wp:anchor distT="0" distB="0" distL="114300" distR="114300" simplePos="0" relativeHeight="251724800" behindDoc="0" locked="0" layoutInCell="1" allowOverlap="1" wp14:anchorId="20943CCD" wp14:editId="71ED588A">
            <wp:simplePos x="0" y="0"/>
            <wp:positionH relativeFrom="column">
              <wp:posOffset>742950</wp:posOffset>
            </wp:positionH>
            <wp:positionV relativeFrom="paragraph">
              <wp:posOffset>254635</wp:posOffset>
            </wp:positionV>
            <wp:extent cx="584200" cy="571500"/>
            <wp:effectExtent l="0" t="0" r="6350" b="0"/>
            <wp:wrapTopAndBottom/>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23E0A5" w14:textId="77777777" w:rsidR="00CE1CF1" w:rsidRDefault="00CE1CF1" w:rsidP="00CE1CF1">
      <w:pPr>
        <w:tabs>
          <w:tab w:val="left" w:pos="2805"/>
        </w:tabs>
        <w:rPr>
          <w:rFonts w:cstheme="minorHAnsi"/>
        </w:rPr>
      </w:pPr>
    </w:p>
    <w:p w14:paraId="656E1C9D" w14:textId="77777777" w:rsidR="00595AA0" w:rsidRPr="00CE1CF1" w:rsidRDefault="00595AA0" w:rsidP="00CE1CF1">
      <w:pPr>
        <w:rPr>
          <w:rFonts w:cstheme="minorHAnsi"/>
        </w:rPr>
      </w:pPr>
    </w:p>
    <w:sectPr w:rsidR="00595AA0" w:rsidRPr="00CE1CF1" w:rsidSect="0058317D">
      <w:headerReference w:type="even" r:id="rId65"/>
      <w:headerReference w:type="default" r:id="rId66"/>
      <w:footerReference w:type="default" r:id="rId67"/>
      <w:headerReference w:type="first" r:id="rId6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9358C" w14:textId="77777777" w:rsidR="008C6850" w:rsidRDefault="008C6850" w:rsidP="00ED4493">
      <w:pPr>
        <w:spacing w:after="0" w:line="240" w:lineRule="auto"/>
      </w:pPr>
      <w:r>
        <w:separator/>
      </w:r>
    </w:p>
  </w:endnote>
  <w:endnote w:type="continuationSeparator" w:id="0">
    <w:p w14:paraId="0D7943B1" w14:textId="77777777" w:rsidR="008C6850" w:rsidRDefault="008C6850" w:rsidP="00ED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Roboto Condense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C786" w14:textId="77777777" w:rsidR="008C6850" w:rsidRPr="00F46BA8" w:rsidRDefault="008C6850" w:rsidP="00137D50">
    <w:pPr>
      <w:pStyle w:val="Footer"/>
      <w:rPr>
        <w:sz w:val="14"/>
        <w:szCs w:val="14"/>
      </w:rPr>
    </w:pPr>
    <w:r>
      <w:rPr>
        <w:noProof/>
      </w:rPr>
      <mc:AlternateContent>
        <mc:Choice Requires="wps">
          <w:drawing>
            <wp:anchor distT="0" distB="0" distL="114300" distR="114300" simplePos="0" relativeHeight="251659264" behindDoc="0" locked="0" layoutInCell="1" allowOverlap="1" wp14:anchorId="2D693C72" wp14:editId="3940AF7D">
              <wp:simplePos x="0" y="0"/>
              <wp:positionH relativeFrom="column">
                <wp:posOffset>-455930</wp:posOffset>
              </wp:positionH>
              <wp:positionV relativeFrom="paragraph">
                <wp:posOffset>-34290</wp:posOffset>
              </wp:positionV>
              <wp:extent cx="7772400" cy="293370"/>
              <wp:effectExtent l="0" t="0" r="0" b="0"/>
              <wp:wrapNone/>
              <wp:docPr id="316" name="Rectangle 316"/>
              <wp:cNvGraphicFramePr/>
              <a:graphic xmlns:a="http://schemas.openxmlformats.org/drawingml/2006/main">
                <a:graphicData uri="http://schemas.microsoft.com/office/word/2010/wordprocessingShape">
                  <wps:wsp>
                    <wps:cNvSpPr/>
                    <wps:spPr>
                      <a:xfrm>
                        <a:off x="0" y="0"/>
                        <a:ext cx="7772400" cy="293370"/>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845F0" id="Rectangle 316" o:spid="_x0000_s1026" style="position:absolute;margin-left:-35.9pt;margin-top:-2.7pt;width:612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" fillcolor="#005daa" stroked="f" strokeweight="2pt"/>
          </w:pict>
        </mc:Fallback>
      </mc:AlternateContent>
    </w:r>
  </w:p>
  <w:p w14:paraId="65582A3B" w14:textId="77777777" w:rsidR="008C6850" w:rsidRDefault="008C6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3220" w14:textId="77777777" w:rsidR="008C6850" w:rsidRDefault="008C6850">
    <w:pPr>
      <w:pStyle w:val="Footer"/>
      <w:jc w:val="right"/>
    </w:pPr>
  </w:p>
  <w:p w14:paraId="2C6DBA7C" w14:textId="77777777" w:rsidR="008C6850" w:rsidRDefault="008C6850">
    <w:pPr>
      <w:pStyle w:val="Footer"/>
    </w:pPr>
    <w:r>
      <w:rPr>
        <w:noProof/>
      </w:rPr>
      <mc:AlternateContent>
        <mc:Choice Requires="wps">
          <w:drawing>
            <wp:anchor distT="0" distB="0" distL="114300" distR="114300" simplePos="0" relativeHeight="251656191" behindDoc="0" locked="0" layoutInCell="1" allowOverlap="1" wp14:anchorId="01993298" wp14:editId="6D369F13">
              <wp:simplePos x="0" y="0"/>
              <wp:positionH relativeFrom="column">
                <wp:posOffset>-456021</wp:posOffset>
              </wp:positionH>
              <wp:positionV relativeFrom="paragraph">
                <wp:posOffset>83185</wp:posOffset>
              </wp:positionV>
              <wp:extent cx="7772400" cy="293370"/>
              <wp:effectExtent l="0" t="0" r="0" b="0"/>
              <wp:wrapNone/>
              <wp:docPr id="315" name="Rectangle 315"/>
              <wp:cNvGraphicFramePr/>
              <a:graphic xmlns:a="http://schemas.openxmlformats.org/drawingml/2006/main">
                <a:graphicData uri="http://schemas.microsoft.com/office/word/2010/wordprocessingShape">
                  <wps:wsp>
                    <wps:cNvSpPr/>
                    <wps:spPr>
                      <a:xfrm>
                        <a:off x="0" y="0"/>
                        <a:ext cx="7772400" cy="293370"/>
                      </a:xfrm>
                      <a:prstGeom prst="rect">
                        <a:avLst/>
                      </a:prstGeom>
                      <a:solidFill>
                        <a:srgbClr val="005D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7A71F" w14:textId="12FAF427" w:rsidR="008C6850" w:rsidRPr="00B05437" w:rsidRDefault="008C6850" w:rsidP="00B05437">
                          <w:pPr>
                            <w:jc w:val="center"/>
                            <w:rPr>
                              <w:color w:val="FFFFFF" w:themeColor="background1"/>
                              <w:spacing w:val="26"/>
                            </w:rPr>
                          </w:pPr>
                          <w:r>
                            <w:rPr>
                              <w:color w:val="FFFFFF" w:themeColor="background1"/>
                              <w:spacing w:val="26"/>
                            </w:rPr>
                            <w:t xml:space="preserve">2020 </w:t>
                          </w:r>
                          <w:r w:rsidRPr="00B05437">
                            <w:rPr>
                              <w:color w:val="FFFFFF" w:themeColor="background1"/>
                              <w:spacing w:val="26"/>
                            </w:rPr>
                            <w:t>Open Enrollment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93298" id="Rectangle 315" o:spid="_x0000_s1050" style="position:absolute;margin-left:-35.9pt;margin-top:6.55pt;width:612pt;height:23.1pt;z-index:251656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" fillcolor="#005daa" stroked="f" strokeweight="2pt">
              <v:textbox>
                <w:txbxContent>
                  <w:p w14:paraId="5457A71F" w14:textId="12FAF427" w:rsidR="008C6850" w:rsidRPr="00B05437" w:rsidRDefault="008C6850" w:rsidP="00B05437">
                    <w:pPr>
                      <w:jc w:val="center"/>
                      <w:rPr>
                        <w:color w:val="FFFFFF" w:themeColor="background1"/>
                        <w:spacing w:val="26"/>
                      </w:rPr>
                    </w:pPr>
                    <w:r>
                      <w:rPr>
                        <w:color w:val="FFFFFF" w:themeColor="background1"/>
                        <w:spacing w:val="26"/>
                      </w:rPr>
                      <w:t xml:space="preserve">2020 </w:t>
                    </w:r>
                    <w:r w:rsidRPr="00B05437">
                      <w:rPr>
                        <w:color w:val="FFFFFF" w:themeColor="background1"/>
                        <w:spacing w:val="26"/>
                      </w:rPr>
                      <w:t>Open Enrollment Guide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A9EB1" w14:textId="77777777" w:rsidR="008C6850" w:rsidRDefault="008C6850" w:rsidP="00ED4493">
      <w:pPr>
        <w:spacing w:after="0" w:line="240" w:lineRule="auto"/>
      </w:pPr>
      <w:r>
        <w:separator/>
      </w:r>
    </w:p>
  </w:footnote>
  <w:footnote w:type="continuationSeparator" w:id="0">
    <w:p w14:paraId="7F7D536B" w14:textId="77777777" w:rsidR="008C6850" w:rsidRDefault="008C6850" w:rsidP="00ED4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859B" w14:textId="77777777" w:rsidR="008C6850" w:rsidRDefault="008C6850">
    <w:pPr>
      <w:pStyle w:val="Header"/>
    </w:pPr>
  </w:p>
  <w:p w14:paraId="678CD0F3" w14:textId="77777777" w:rsidR="008C6850" w:rsidRDefault="008C68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43F01" w14:textId="77777777" w:rsidR="008C6850" w:rsidRPr="0058317D" w:rsidRDefault="008C6850">
    <w:pPr>
      <w:pStyle w:val="Header"/>
      <w:jc w:val="right"/>
      <w:rPr>
        <w:color w:val="002C77"/>
      </w:rPr>
    </w:pPr>
    <w:r w:rsidRPr="0058317D">
      <w:rPr>
        <w:color w:val="002C77"/>
        <w:spacing w:val="20"/>
      </w:rPr>
      <w:t xml:space="preserve"> </w:t>
    </w:r>
    <w:r w:rsidRPr="0076346E">
      <w:rPr>
        <w:color w:val="002C77"/>
        <w:spacing w:val="20"/>
        <w:sz w:val="18"/>
      </w:rPr>
      <w:t>Page</w:t>
    </w:r>
    <w:r w:rsidRPr="0076346E">
      <w:rPr>
        <w:color w:val="002C77"/>
        <w:sz w:val="18"/>
      </w:rPr>
      <w:t xml:space="preserve"> | </w:t>
    </w:r>
    <w:sdt>
      <w:sdtPr>
        <w:rPr>
          <w:color w:val="002C77"/>
          <w:sz w:val="18"/>
        </w:rPr>
        <w:id w:val="1900551880"/>
        <w:docPartObj>
          <w:docPartGallery w:val="Page Numbers (Top of Page)"/>
          <w:docPartUnique/>
        </w:docPartObj>
      </w:sdtPr>
      <w:sdtEndPr>
        <w:rPr>
          <w:noProof/>
          <w:sz w:val="21"/>
        </w:rPr>
      </w:sdtEndPr>
      <w:sdtContent>
        <w:r w:rsidRPr="0076346E">
          <w:rPr>
            <w:color w:val="002C77"/>
            <w:sz w:val="18"/>
          </w:rPr>
          <w:fldChar w:fldCharType="begin"/>
        </w:r>
        <w:r w:rsidRPr="0076346E">
          <w:rPr>
            <w:color w:val="002C77"/>
            <w:sz w:val="18"/>
          </w:rPr>
          <w:instrText xml:space="preserve"> PAGE   \* MERGEFORMAT </w:instrText>
        </w:r>
        <w:r w:rsidRPr="0076346E">
          <w:rPr>
            <w:color w:val="002C77"/>
            <w:sz w:val="18"/>
          </w:rPr>
          <w:fldChar w:fldCharType="separate"/>
        </w:r>
        <w:r>
          <w:rPr>
            <w:noProof/>
            <w:color w:val="002C77"/>
            <w:sz w:val="18"/>
          </w:rPr>
          <w:t>20</w:t>
        </w:r>
        <w:r w:rsidRPr="0076346E">
          <w:rPr>
            <w:noProof/>
            <w:color w:val="002C77"/>
            <w:sz w:val="18"/>
          </w:rPr>
          <w:fldChar w:fldCharType="end"/>
        </w:r>
      </w:sdtContent>
    </w:sdt>
  </w:p>
  <w:p w14:paraId="6260C9DD" w14:textId="77777777" w:rsidR="008C6850" w:rsidRDefault="008C68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7AEC" w14:textId="77777777" w:rsidR="008C6850" w:rsidRDefault="008C68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6"/>
    <w:multiLevelType w:val="multilevel"/>
    <w:tmpl w:val="00000889"/>
    <w:lvl w:ilvl="0">
      <w:numFmt w:val="bullet"/>
      <w:lvlText w:val=""/>
      <w:lvlJc w:val="left"/>
      <w:pPr>
        <w:ind w:left="436" w:hanging="188"/>
      </w:pPr>
      <w:rPr>
        <w:b w:val="0"/>
        <w:bCs w:val="0"/>
        <w:w w:val="100"/>
      </w:rPr>
    </w:lvl>
    <w:lvl w:ilvl="1">
      <w:numFmt w:val="bullet"/>
      <w:lvlText w:val="•"/>
      <w:lvlJc w:val="left"/>
      <w:pPr>
        <w:ind w:left="714" w:hanging="188"/>
      </w:pPr>
    </w:lvl>
    <w:lvl w:ilvl="2">
      <w:numFmt w:val="bullet"/>
      <w:lvlText w:val="•"/>
      <w:lvlJc w:val="left"/>
      <w:pPr>
        <w:ind w:left="988" w:hanging="188"/>
      </w:pPr>
    </w:lvl>
    <w:lvl w:ilvl="3">
      <w:numFmt w:val="bullet"/>
      <w:lvlText w:val="•"/>
      <w:lvlJc w:val="left"/>
      <w:pPr>
        <w:ind w:left="1262" w:hanging="188"/>
      </w:pPr>
    </w:lvl>
    <w:lvl w:ilvl="4">
      <w:numFmt w:val="bullet"/>
      <w:lvlText w:val="•"/>
      <w:lvlJc w:val="left"/>
      <w:pPr>
        <w:ind w:left="1536" w:hanging="188"/>
      </w:pPr>
    </w:lvl>
    <w:lvl w:ilvl="5">
      <w:numFmt w:val="bullet"/>
      <w:lvlText w:val="•"/>
      <w:lvlJc w:val="left"/>
      <w:pPr>
        <w:ind w:left="1810" w:hanging="188"/>
      </w:pPr>
    </w:lvl>
    <w:lvl w:ilvl="6">
      <w:numFmt w:val="bullet"/>
      <w:lvlText w:val="•"/>
      <w:lvlJc w:val="left"/>
      <w:pPr>
        <w:ind w:left="2084" w:hanging="188"/>
      </w:pPr>
    </w:lvl>
    <w:lvl w:ilvl="7">
      <w:numFmt w:val="bullet"/>
      <w:lvlText w:val="•"/>
      <w:lvlJc w:val="left"/>
      <w:pPr>
        <w:ind w:left="2358" w:hanging="188"/>
      </w:pPr>
    </w:lvl>
    <w:lvl w:ilvl="8">
      <w:numFmt w:val="bullet"/>
      <w:lvlText w:val="•"/>
      <w:lvlJc w:val="left"/>
      <w:pPr>
        <w:ind w:left="2632" w:hanging="188"/>
      </w:pPr>
    </w:lvl>
  </w:abstractNum>
  <w:abstractNum w:abstractNumId="1" w15:restartNumberingAfterBreak="0">
    <w:nsid w:val="00000407"/>
    <w:multiLevelType w:val="multilevel"/>
    <w:tmpl w:val="0000088A"/>
    <w:lvl w:ilvl="0">
      <w:numFmt w:val="bullet"/>
      <w:lvlText w:val=""/>
      <w:lvlJc w:val="left"/>
      <w:pPr>
        <w:ind w:left="884" w:hanging="269"/>
      </w:pPr>
      <w:rPr>
        <w:rFonts w:ascii="Symbol" w:hAnsi="Symbol" w:cs="Symbol"/>
        <w:b w:val="0"/>
        <w:bCs w:val="0"/>
        <w:color w:val="002C77"/>
        <w:w w:val="100"/>
        <w:sz w:val="21"/>
        <w:szCs w:val="21"/>
      </w:rPr>
    </w:lvl>
    <w:lvl w:ilvl="1">
      <w:numFmt w:val="bullet"/>
      <w:lvlText w:val="•"/>
      <w:lvlJc w:val="left"/>
      <w:pPr>
        <w:ind w:left="1588" w:hanging="269"/>
      </w:pPr>
    </w:lvl>
    <w:lvl w:ilvl="2">
      <w:numFmt w:val="bullet"/>
      <w:lvlText w:val="•"/>
      <w:lvlJc w:val="left"/>
      <w:pPr>
        <w:ind w:left="2296" w:hanging="269"/>
      </w:pPr>
    </w:lvl>
    <w:lvl w:ilvl="3">
      <w:numFmt w:val="bullet"/>
      <w:lvlText w:val="•"/>
      <w:lvlJc w:val="left"/>
      <w:pPr>
        <w:ind w:left="3004" w:hanging="269"/>
      </w:pPr>
    </w:lvl>
    <w:lvl w:ilvl="4">
      <w:numFmt w:val="bullet"/>
      <w:lvlText w:val="•"/>
      <w:lvlJc w:val="left"/>
      <w:pPr>
        <w:ind w:left="3713" w:hanging="269"/>
      </w:pPr>
    </w:lvl>
    <w:lvl w:ilvl="5">
      <w:numFmt w:val="bullet"/>
      <w:lvlText w:val="•"/>
      <w:lvlJc w:val="left"/>
      <w:pPr>
        <w:ind w:left="4421" w:hanging="269"/>
      </w:pPr>
    </w:lvl>
    <w:lvl w:ilvl="6">
      <w:numFmt w:val="bullet"/>
      <w:lvlText w:val="•"/>
      <w:lvlJc w:val="left"/>
      <w:pPr>
        <w:ind w:left="5129" w:hanging="269"/>
      </w:pPr>
    </w:lvl>
    <w:lvl w:ilvl="7">
      <w:numFmt w:val="bullet"/>
      <w:lvlText w:val="•"/>
      <w:lvlJc w:val="left"/>
      <w:pPr>
        <w:ind w:left="5838" w:hanging="269"/>
      </w:pPr>
    </w:lvl>
    <w:lvl w:ilvl="8">
      <w:numFmt w:val="bullet"/>
      <w:lvlText w:val="•"/>
      <w:lvlJc w:val="left"/>
      <w:pPr>
        <w:ind w:left="6546" w:hanging="269"/>
      </w:pPr>
    </w:lvl>
  </w:abstractNum>
  <w:abstractNum w:abstractNumId="2" w15:restartNumberingAfterBreak="0">
    <w:nsid w:val="00000409"/>
    <w:multiLevelType w:val="multilevel"/>
    <w:tmpl w:val="0000088C"/>
    <w:lvl w:ilvl="0">
      <w:numFmt w:val="bullet"/>
      <w:lvlText w:val=""/>
      <w:lvlJc w:val="left"/>
      <w:pPr>
        <w:ind w:left="435" w:hanging="272"/>
      </w:pPr>
      <w:rPr>
        <w:rFonts w:ascii="Symbol" w:hAnsi="Symbol" w:cs="Symbol"/>
        <w:b w:val="0"/>
        <w:bCs w:val="0"/>
        <w:color w:val="374249"/>
        <w:w w:val="100"/>
        <w:sz w:val="21"/>
        <w:szCs w:val="21"/>
      </w:rPr>
    </w:lvl>
    <w:lvl w:ilvl="1">
      <w:numFmt w:val="bullet"/>
      <w:lvlText w:val="•"/>
      <w:lvlJc w:val="left"/>
      <w:pPr>
        <w:ind w:left="1275" w:hanging="272"/>
      </w:pPr>
    </w:lvl>
    <w:lvl w:ilvl="2">
      <w:numFmt w:val="bullet"/>
      <w:lvlText w:val="•"/>
      <w:lvlJc w:val="left"/>
      <w:pPr>
        <w:ind w:left="2110" w:hanging="272"/>
      </w:pPr>
    </w:lvl>
    <w:lvl w:ilvl="3">
      <w:numFmt w:val="bullet"/>
      <w:lvlText w:val="•"/>
      <w:lvlJc w:val="left"/>
      <w:pPr>
        <w:ind w:left="2945" w:hanging="272"/>
      </w:pPr>
    </w:lvl>
    <w:lvl w:ilvl="4">
      <w:numFmt w:val="bullet"/>
      <w:lvlText w:val="•"/>
      <w:lvlJc w:val="left"/>
      <w:pPr>
        <w:ind w:left="3780" w:hanging="272"/>
      </w:pPr>
    </w:lvl>
    <w:lvl w:ilvl="5">
      <w:numFmt w:val="bullet"/>
      <w:lvlText w:val="•"/>
      <w:lvlJc w:val="left"/>
      <w:pPr>
        <w:ind w:left="4615" w:hanging="272"/>
      </w:pPr>
    </w:lvl>
    <w:lvl w:ilvl="6">
      <w:numFmt w:val="bullet"/>
      <w:lvlText w:val="•"/>
      <w:lvlJc w:val="left"/>
      <w:pPr>
        <w:ind w:left="5450" w:hanging="272"/>
      </w:pPr>
    </w:lvl>
    <w:lvl w:ilvl="7">
      <w:numFmt w:val="bullet"/>
      <w:lvlText w:val="•"/>
      <w:lvlJc w:val="left"/>
      <w:pPr>
        <w:ind w:left="6285" w:hanging="272"/>
      </w:pPr>
    </w:lvl>
    <w:lvl w:ilvl="8">
      <w:numFmt w:val="bullet"/>
      <w:lvlText w:val="•"/>
      <w:lvlJc w:val="left"/>
      <w:pPr>
        <w:ind w:left="7120" w:hanging="272"/>
      </w:pPr>
    </w:lvl>
  </w:abstractNum>
  <w:abstractNum w:abstractNumId="3" w15:restartNumberingAfterBreak="0">
    <w:nsid w:val="0000040A"/>
    <w:multiLevelType w:val="multilevel"/>
    <w:tmpl w:val="0000088D"/>
    <w:lvl w:ilvl="0">
      <w:numFmt w:val="bullet"/>
      <w:lvlText w:val=""/>
      <w:lvlJc w:val="left"/>
      <w:pPr>
        <w:ind w:left="1440" w:hanging="361"/>
      </w:pPr>
      <w:rPr>
        <w:b w:val="0"/>
        <w:bCs w:val="0"/>
        <w:w w:val="100"/>
      </w:rPr>
    </w:lvl>
    <w:lvl w:ilvl="1">
      <w:numFmt w:val="bullet"/>
      <w:lvlText w:val=""/>
      <w:lvlJc w:val="left"/>
      <w:pPr>
        <w:ind w:left="1620" w:hanging="360"/>
      </w:pPr>
      <w:rPr>
        <w:rFonts w:ascii="Symbol" w:hAnsi="Symbol" w:cs="Symbol"/>
        <w:b w:val="0"/>
        <w:bCs w:val="0"/>
        <w:w w:val="100"/>
        <w:sz w:val="21"/>
        <w:szCs w:val="21"/>
      </w:rPr>
    </w:lvl>
    <w:lvl w:ilvl="2">
      <w:numFmt w:val="bullet"/>
      <w:lvlText w:val="•"/>
      <w:lvlJc w:val="left"/>
      <w:pPr>
        <w:ind w:left="2800" w:hanging="360"/>
      </w:pPr>
    </w:lvl>
    <w:lvl w:ilvl="3">
      <w:numFmt w:val="bullet"/>
      <w:lvlText w:val="•"/>
      <w:lvlJc w:val="left"/>
      <w:pPr>
        <w:ind w:left="3980" w:hanging="360"/>
      </w:pPr>
    </w:lvl>
    <w:lvl w:ilvl="4">
      <w:numFmt w:val="bullet"/>
      <w:lvlText w:val="•"/>
      <w:lvlJc w:val="left"/>
      <w:pPr>
        <w:ind w:left="5160" w:hanging="360"/>
      </w:pPr>
    </w:lvl>
    <w:lvl w:ilvl="5">
      <w:numFmt w:val="bullet"/>
      <w:lvlText w:val="•"/>
      <w:lvlJc w:val="left"/>
      <w:pPr>
        <w:ind w:left="6340" w:hanging="360"/>
      </w:pPr>
    </w:lvl>
    <w:lvl w:ilvl="6">
      <w:numFmt w:val="bullet"/>
      <w:lvlText w:val="•"/>
      <w:lvlJc w:val="left"/>
      <w:pPr>
        <w:ind w:left="7520" w:hanging="360"/>
      </w:pPr>
    </w:lvl>
    <w:lvl w:ilvl="7">
      <w:numFmt w:val="bullet"/>
      <w:lvlText w:val="•"/>
      <w:lvlJc w:val="left"/>
      <w:pPr>
        <w:ind w:left="8700" w:hanging="360"/>
      </w:pPr>
    </w:lvl>
    <w:lvl w:ilvl="8">
      <w:numFmt w:val="bullet"/>
      <w:lvlText w:val="•"/>
      <w:lvlJc w:val="left"/>
      <w:pPr>
        <w:ind w:left="9880" w:hanging="360"/>
      </w:pPr>
    </w:lvl>
  </w:abstractNum>
  <w:abstractNum w:abstractNumId="4" w15:restartNumberingAfterBreak="0">
    <w:nsid w:val="0000040E"/>
    <w:multiLevelType w:val="multilevel"/>
    <w:tmpl w:val="00000891"/>
    <w:lvl w:ilvl="0">
      <w:start w:val="1"/>
      <w:numFmt w:val="decimal"/>
      <w:lvlText w:val="%1."/>
      <w:lvlJc w:val="left"/>
      <w:pPr>
        <w:ind w:left="1440" w:hanging="361"/>
      </w:pPr>
      <w:rPr>
        <w:w w:val="100"/>
      </w:rPr>
    </w:lvl>
    <w:lvl w:ilvl="1">
      <w:numFmt w:val="bullet"/>
      <w:lvlText w:val="•"/>
      <w:lvlJc w:val="left"/>
      <w:pPr>
        <w:ind w:left="2520" w:hanging="361"/>
      </w:pPr>
    </w:lvl>
    <w:lvl w:ilvl="2">
      <w:numFmt w:val="bullet"/>
      <w:lvlText w:val="•"/>
      <w:lvlJc w:val="left"/>
      <w:pPr>
        <w:ind w:left="3600" w:hanging="361"/>
      </w:pPr>
    </w:lvl>
    <w:lvl w:ilvl="3">
      <w:numFmt w:val="bullet"/>
      <w:lvlText w:val="•"/>
      <w:lvlJc w:val="left"/>
      <w:pPr>
        <w:ind w:left="4680" w:hanging="361"/>
      </w:pPr>
    </w:lvl>
    <w:lvl w:ilvl="4">
      <w:numFmt w:val="bullet"/>
      <w:lvlText w:val="•"/>
      <w:lvlJc w:val="left"/>
      <w:pPr>
        <w:ind w:left="5760" w:hanging="361"/>
      </w:pPr>
    </w:lvl>
    <w:lvl w:ilvl="5">
      <w:numFmt w:val="bullet"/>
      <w:lvlText w:val="•"/>
      <w:lvlJc w:val="left"/>
      <w:pPr>
        <w:ind w:left="6840" w:hanging="361"/>
      </w:pPr>
    </w:lvl>
    <w:lvl w:ilvl="6">
      <w:numFmt w:val="bullet"/>
      <w:lvlText w:val="•"/>
      <w:lvlJc w:val="left"/>
      <w:pPr>
        <w:ind w:left="7920" w:hanging="361"/>
      </w:pPr>
    </w:lvl>
    <w:lvl w:ilvl="7">
      <w:numFmt w:val="bullet"/>
      <w:lvlText w:val="•"/>
      <w:lvlJc w:val="left"/>
      <w:pPr>
        <w:ind w:left="9000" w:hanging="361"/>
      </w:pPr>
    </w:lvl>
    <w:lvl w:ilvl="8">
      <w:numFmt w:val="bullet"/>
      <w:lvlText w:val="•"/>
      <w:lvlJc w:val="left"/>
      <w:pPr>
        <w:ind w:left="10080" w:hanging="361"/>
      </w:pPr>
    </w:lvl>
  </w:abstractNum>
  <w:abstractNum w:abstractNumId="5" w15:restartNumberingAfterBreak="0">
    <w:nsid w:val="02E36E6B"/>
    <w:multiLevelType w:val="hybridMultilevel"/>
    <w:tmpl w:val="A82AF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D2233"/>
    <w:multiLevelType w:val="hybridMultilevel"/>
    <w:tmpl w:val="6A385F54"/>
    <w:lvl w:ilvl="0" w:tplc="6FB4C728">
      <w:start w:val="1"/>
      <w:numFmt w:val="bullet"/>
      <w:lvlText w:val="•"/>
      <w:lvlJc w:val="left"/>
      <w:pPr>
        <w:tabs>
          <w:tab w:val="num" w:pos="720"/>
        </w:tabs>
        <w:ind w:left="720" w:hanging="360"/>
      </w:pPr>
      <w:rPr>
        <w:rFonts w:ascii="Georgia" w:hAnsi="Georgia" w:hint="default"/>
      </w:rPr>
    </w:lvl>
    <w:lvl w:ilvl="1" w:tplc="E1DA1B62">
      <w:numFmt w:val="bullet"/>
      <w:lvlText w:val="▫"/>
      <w:lvlJc w:val="left"/>
      <w:pPr>
        <w:tabs>
          <w:tab w:val="num" w:pos="1440"/>
        </w:tabs>
        <w:ind w:left="1440" w:hanging="360"/>
      </w:pPr>
      <w:rPr>
        <w:rFonts w:ascii="Georgia" w:hAnsi="Georgia" w:hint="default"/>
      </w:rPr>
    </w:lvl>
    <w:lvl w:ilvl="2" w:tplc="C4E04EF6" w:tentative="1">
      <w:start w:val="1"/>
      <w:numFmt w:val="bullet"/>
      <w:lvlText w:val="•"/>
      <w:lvlJc w:val="left"/>
      <w:pPr>
        <w:tabs>
          <w:tab w:val="num" w:pos="2160"/>
        </w:tabs>
        <w:ind w:left="2160" w:hanging="360"/>
      </w:pPr>
      <w:rPr>
        <w:rFonts w:ascii="Georgia" w:hAnsi="Georgia" w:hint="default"/>
      </w:rPr>
    </w:lvl>
    <w:lvl w:ilvl="3" w:tplc="C3901294" w:tentative="1">
      <w:start w:val="1"/>
      <w:numFmt w:val="bullet"/>
      <w:lvlText w:val="•"/>
      <w:lvlJc w:val="left"/>
      <w:pPr>
        <w:tabs>
          <w:tab w:val="num" w:pos="2880"/>
        </w:tabs>
        <w:ind w:left="2880" w:hanging="360"/>
      </w:pPr>
      <w:rPr>
        <w:rFonts w:ascii="Georgia" w:hAnsi="Georgia" w:hint="default"/>
      </w:rPr>
    </w:lvl>
    <w:lvl w:ilvl="4" w:tplc="32149216" w:tentative="1">
      <w:start w:val="1"/>
      <w:numFmt w:val="bullet"/>
      <w:lvlText w:val="•"/>
      <w:lvlJc w:val="left"/>
      <w:pPr>
        <w:tabs>
          <w:tab w:val="num" w:pos="3600"/>
        </w:tabs>
        <w:ind w:left="3600" w:hanging="360"/>
      </w:pPr>
      <w:rPr>
        <w:rFonts w:ascii="Georgia" w:hAnsi="Georgia" w:hint="default"/>
      </w:rPr>
    </w:lvl>
    <w:lvl w:ilvl="5" w:tplc="03866C7E" w:tentative="1">
      <w:start w:val="1"/>
      <w:numFmt w:val="bullet"/>
      <w:lvlText w:val="•"/>
      <w:lvlJc w:val="left"/>
      <w:pPr>
        <w:tabs>
          <w:tab w:val="num" w:pos="4320"/>
        </w:tabs>
        <w:ind w:left="4320" w:hanging="360"/>
      </w:pPr>
      <w:rPr>
        <w:rFonts w:ascii="Georgia" w:hAnsi="Georgia" w:hint="default"/>
      </w:rPr>
    </w:lvl>
    <w:lvl w:ilvl="6" w:tplc="807A696E" w:tentative="1">
      <w:start w:val="1"/>
      <w:numFmt w:val="bullet"/>
      <w:lvlText w:val="•"/>
      <w:lvlJc w:val="left"/>
      <w:pPr>
        <w:tabs>
          <w:tab w:val="num" w:pos="5040"/>
        </w:tabs>
        <w:ind w:left="5040" w:hanging="360"/>
      </w:pPr>
      <w:rPr>
        <w:rFonts w:ascii="Georgia" w:hAnsi="Georgia" w:hint="default"/>
      </w:rPr>
    </w:lvl>
    <w:lvl w:ilvl="7" w:tplc="175EDD96" w:tentative="1">
      <w:start w:val="1"/>
      <w:numFmt w:val="bullet"/>
      <w:lvlText w:val="•"/>
      <w:lvlJc w:val="left"/>
      <w:pPr>
        <w:tabs>
          <w:tab w:val="num" w:pos="5760"/>
        </w:tabs>
        <w:ind w:left="5760" w:hanging="360"/>
      </w:pPr>
      <w:rPr>
        <w:rFonts w:ascii="Georgia" w:hAnsi="Georgia" w:hint="default"/>
      </w:rPr>
    </w:lvl>
    <w:lvl w:ilvl="8" w:tplc="875C741A"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078F2F85"/>
    <w:multiLevelType w:val="hybridMultilevel"/>
    <w:tmpl w:val="683EA2C2"/>
    <w:lvl w:ilvl="0" w:tplc="9508CB8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05621E"/>
    <w:multiLevelType w:val="hybridMultilevel"/>
    <w:tmpl w:val="0242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12E0D"/>
    <w:multiLevelType w:val="hybridMultilevel"/>
    <w:tmpl w:val="21C003D2"/>
    <w:lvl w:ilvl="0" w:tplc="E20A26B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62F12"/>
    <w:multiLevelType w:val="hybridMultilevel"/>
    <w:tmpl w:val="A754E010"/>
    <w:lvl w:ilvl="0" w:tplc="4F2CAA0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A037C"/>
    <w:multiLevelType w:val="hybridMultilevel"/>
    <w:tmpl w:val="D078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B58AB"/>
    <w:multiLevelType w:val="hybridMultilevel"/>
    <w:tmpl w:val="9FB4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75C7B"/>
    <w:multiLevelType w:val="hybridMultilevel"/>
    <w:tmpl w:val="2342F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3E1BB3"/>
    <w:multiLevelType w:val="hybridMultilevel"/>
    <w:tmpl w:val="A8D80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B0A50"/>
    <w:multiLevelType w:val="hybridMultilevel"/>
    <w:tmpl w:val="35F2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F7F3B"/>
    <w:multiLevelType w:val="hybridMultilevel"/>
    <w:tmpl w:val="8778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696C59"/>
    <w:multiLevelType w:val="hybridMultilevel"/>
    <w:tmpl w:val="AAB2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C0597"/>
    <w:multiLevelType w:val="hybridMultilevel"/>
    <w:tmpl w:val="F6DAB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011C8E"/>
    <w:multiLevelType w:val="hybridMultilevel"/>
    <w:tmpl w:val="7AC2D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E52C71"/>
    <w:multiLevelType w:val="hybridMultilevel"/>
    <w:tmpl w:val="2EB8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02B3B"/>
    <w:multiLevelType w:val="hybridMultilevel"/>
    <w:tmpl w:val="74E84E92"/>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C385F"/>
    <w:multiLevelType w:val="hybridMultilevel"/>
    <w:tmpl w:val="88A8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DE6044"/>
    <w:multiLevelType w:val="hybridMultilevel"/>
    <w:tmpl w:val="68C0FB98"/>
    <w:lvl w:ilvl="0" w:tplc="A9DA8E34">
      <w:numFmt w:val="bullet"/>
      <w:lvlText w:val="•"/>
      <w:lvlJc w:val="left"/>
      <w:pPr>
        <w:ind w:left="720" w:hanging="360"/>
      </w:pPr>
      <w:rPr>
        <w:rFonts w:ascii="Frutiger 45 Light" w:eastAsia="Times New Roman" w:hAnsi="Frutiger 45 Light" w:cs="Frutiger 45 Ligh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04D23"/>
    <w:multiLevelType w:val="hybridMultilevel"/>
    <w:tmpl w:val="F0AA58A2"/>
    <w:lvl w:ilvl="0" w:tplc="91A4DAE0">
      <w:start w:val="1"/>
      <w:numFmt w:val="bullet"/>
      <w:lvlText w:val="•"/>
      <w:lvlJc w:val="left"/>
      <w:pPr>
        <w:tabs>
          <w:tab w:val="num" w:pos="720"/>
        </w:tabs>
        <w:ind w:left="720" w:hanging="360"/>
      </w:pPr>
      <w:rPr>
        <w:rFonts w:ascii="Arial" w:hAnsi="Arial" w:hint="default"/>
      </w:rPr>
    </w:lvl>
    <w:lvl w:ilvl="1" w:tplc="6CDCA3BC" w:tentative="1">
      <w:start w:val="1"/>
      <w:numFmt w:val="bullet"/>
      <w:lvlText w:val="•"/>
      <w:lvlJc w:val="left"/>
      <w:pPr>
        <w:tabs>
          <w:tab w:val="num" w:pos="1440"/>
        </w:tabs>
        <w:ind w:left="1440" w:hanging="360"/>
      </w:pPr>
      <w:rPr>
        <w:rFonts w:ascii="Arial" w:hAnsi="Arial" w:hint="default"/>
      </w:rPr>
    </w:lvl>
    <w:lvl w:ilvl="2" w:tplc="D9D68ED4" w:tentative="1">
      <w:start w:val="1"/>
      <w:numFmt w:val="bullet"/>
      <w:lvlText w:val="•"/>
      <w:lvlJc w:val="left"/>
      <w:pPr>
        <w:tabs>
          <w:tab w:val="num" w:pos="2160"/>
        </w:tabs>
        <w:ind w:left="2160" w:hanging="360"/>
      </w:pPr>
      <w:rPr>
        <w:rFonts w:ascii="Arial" w:hAnsi="Arial" w:hint="default"/>
      </w:rPr>
    </w:lvl>
    <w:lvl w:ilvl="3" w:tplc="D7406FA8" w:tentative="1">
      <w:start w:val="1"/>
      <w:numFmt w:val="bullet"/>
      <w:lvlText w:val="•"/>
      <w:lvlJc w:val="left"/>
      <w:pPr>
        <w:tabs>
          <w:tab w:val="num" w:pos="2880"/>
        </w:tabs>
        <w:ind w:left="2880" w:hanging="360"/>
      </w:pPr>
      <w:rPr>
        <w:rFonts w:ascii="Arial" w:hAnsi="Arial" w:hint="default"/>
      </w:rPr>
    </w:lvl>
    <w:lvl w:ilvl="4" w:tplc="F432E49A" w:tentative="1">
      <w:start w:val="1"/>
      <w:numFmt w:val="bullet"/>
      <w:lvlText w:val="•"/>
      <w:lvlJc w:val="left"/>
      <w:pPr>
        <w:tabs>
          <w:tab w:val="num" w:pos="3600"/>
        </w:tabs>
        <w:ind w:left="3600" w:hanging="360"/>
      </w:pPr>
      <w:rPr>
        <w:rFonts w:ascii="Arial" w:hAnsi="Arial" w:hint="default"/>
      </w:rPr>
    </w:lvl>
    <w:lvl w:ilvl="5" w:tplc="7632EE70" w:tentative="1">
      <w:start w:val="1"/>
      <w:numFmt w:val="bullet"/>
      <w:lvlText w:val="•"/>
      <w:lvlJc w:val="left"/>
      <w:pPr>
        <w:tabs>
          <w:tab w:val="num" w:pos="4320"/>
        </w:tabs>
        <w:ind w:left="4320" w:hanging="360"/>
      </w:pPr>
      <w:rPr>
        <w:rFonts w:ascii="Arial" w:hAnsi="Arial" w:hint="default"/>
      </w:rPr>
    </w:lvl>
    <w:lvl w:ilvl="6" w:tplc="F22C2B1E" w:tentative="1">
      <w:start w:val="1"/>
      <w:numFmt w:val="bullet"/>
      <w:lvlText w:val="•"/>
      <w:lvlJc w:val="left"/>
      <w:pPr>
        <w:tabs>
          <w:tab w:val="num" w:pos="5040"/>
        </w:tabs>
        <w:ind w:left="5040" w:hanging="360"/>
      </w:pPr>
      <w:rPr>
        <w:rFonts w:ascii="Arial" w:hAnsi="Arial" w:hint="default"/>
      </w:rPr>
    </w:lvl>
    <w:lvl w:ilvl="7" w:tplc="AC5CF3FC" w:tentative="1">
      <w:start w:val="1"/>
      <w:numFmt w:val="bullet"/>
      <w:lvlText w:val="•"/>
      <w:lvlJc w:val="left"/>
      <w:pPr>
        <w:tabs>
          <w:tab w:val="num" w:pos="5760"/>
        </w:tabs>
        <w:ind w:left="5760" w:hanging="360"/>
      </w:pPr>
      <w:rPr>
        <w:rFonts w:ascii="Arial" w:hAnsi="Arial" w:hint="default"/>
      </w:rPr>
    </w:lvl>
    <w:lvl w:ilvl="8" w:tplc="D21859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C1786B"/>
    <w:multiLevelType w:val="hybridMultilevel"/>
    <w:tmpl w:val="3F10CDBA"/>
    <w:lvl w:ilvl="0" w:tplc="D466E912">
      <w:start w:val="1"/>
      <w:numFmt w:val="bullet"/>
      <w:pStyle w:val="BIGResourceBox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436BC0"/>
    <w:multiLevelType w:val="hybridMultilevel"/>
    <w:tmpl w:val="F5D0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754B2"/>
    <w:multiLevelType w:val="hybridMultilevel"/>
    <w:tmpl w:val="F7263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A423EA"/>
    <w:multiLevelType w:val="hybridMultilevel"/>
    <w:tmpl w:val="EAF6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F2D22"/>
    <w:multiLevelType w:val="hybridMultilevel"/>
    <w:tmpl w:val="5D1E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C11EC"/>
    <w:multiLevelType w:val="singleLevel"/>
    <w:tmpl w:val="9D24123A"/>
    <w:lvl w:ilvl="0">
      <w:start w:val="1"/>
      <w:numFmt w:val="bullet"/>
      <w:lvlText w:val=""/>
      <w:lvlJc w:val="left"/>
      <w:pPr>
        <w:tabs>
          <w:tab w:val="num" w:pos="504"/>
        </w:tabs>
        <w:ind w:left="504" w:hanging="432"/>
      </w:pPr>
      <w:rPr>
        <w:rFonts w:ascii="Symbol" w:hAnsi="Symbol" w:hint="default"/>
        <w:b w:val="0"/>
        <w:i w:val="0"/>
        <w:color w:val="000000"/>
        <w:sz w:val="16"/>
      </w:rPr>
    </w:lvl>
  </w:abstractNum>
  <w:abstractNum w:abstractNumId="31" w15:restartNumberingAfterBreak="0">
    <w:nsid w:val="5E065BA7"/>
    <w:multiLevelType w:val="hybridMultilevel"/>
    <w:tmpl w:val="DDBAC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D537D7"/>
    <w:multiLevelType w:val="hybridMultilevel"/>
    <w:tmpl w:val="0802A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17CF2"/>
    <w:multiLevelType w:val="hybridMultilevel"/>
    <w:tmpl w:val="50A4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93AC3"/>
    <w:multiLevelType w:val="hybridMultilevel"/>
    <w:tmpl w:val="26CE3794"/>
    <w:lvl w:ilvl="0" w:tplc="B9C0A4B2">
      <w:start w:val="1"/>
      <w:numFmt w:val="bullet"/>
      <w:pStyle w:val="BIGBullets"/>
      <w:lvlText w:val=""/>
      <w:lvlJc w:val="left"/>
      <w:pPr>
        <w:ind w:left="3420" w:hanging="360"/>
      </w:pPr>
      <w:rPr>
        <w:rFonts w:ascii="Symbol" w:hAnsi="Symbol" w:hint="default"/>
        <w:color w:val="auto"/>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1D24B5"/>
    <w:multiLevelType w:val="hybridMultilevel"/>
    <w:tmpl w:val="C8B8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A21EF"/>
    <w:multiLevelType w:val="hybridMultilevel"/>
    <w:tmpl w:val="F4F29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C7055"/>
    <w:multiLevelType w:val="hybridMultilevel"/>
    <w:tmpl w:val="5BE604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D47077"/>
    <w:multiLevelType w:val="hybridMultilevel"/>
    <w:tmpl w:val="820ED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2E3FDF"/>
    <w:multiLevelType w:val="hybridMultilevel"/>
    <w:tmpl w:val="FD7AC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494BED"/>
    <w:multiLevelType w:val="hybridMultilevel"/>
    <w:tmpl w:val="0CEAE7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D7374B"/>
    <w:multiLevelType w:val="hybridMultilevel"/>
    <w:tmpl w:val="1206F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B6734"/>
    <w:multiLevelType w:val="hybridMultilevel"/>
    <w:tmpl w:val="B8063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9E5C99"/>
    <w:multiLevelType w:val="hybridMultilevel"/>
    <w:tmpl w:val="3254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26582"/>
    <w:multiLevelType w:val="hybridMultilevel"/>
    <w:tmpl w:val="F376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25"/>
  </w:num>
  <w:num w:numId="4">
    <w:abstractNumId w:val="26"/>
  </w:num>
  <w:num w:numId="5">
    <w:abstractNumId w:val="36"/>
  </w:num>
  <w:num w:numId="6">
    <w:abstractNumId w:val="8"/>
  </w:num>
  <w:num w:numId="7">
    <w:abstractNumId w:val="24"/>
  </w:num>
  <w:num w:numId="8">
    <w:abstractNumId w:val="6"/>
  </w:num>
  <w:num w:numId="9">
    <w:abstractNumId w:val="17"/>
  </w:num>
  <w:num w:numId="10">
    <w:abstractNumId w:val="16"/>
  </w:num>
  <w:num w:numId="11">
    <w:abstractNumId w:val="42"/>
  </w:num>
  <w:num w:numId="12">
    <w:abstractNumId w:val="10"/>
  </w:num>
  <w:num w:numId="13">
    <w:abstractNumId w:val="22"/>
  </w:num>
  <w:num w:numId="14">
    <w:abstractNumId w:val="2"/>
  </w:num>
  <w:num w:numId="15">
    <w:abstractNumId w:val="4"/>
  </w:num>
  <w:num w:numId="16">
    <w:abstractNumId w:val="31"/>
  </w:num>
  <w:num w:numId="17">
    <w:abstractNumId w:val="20"/>
  </w:num>
  <w:num w:numId="18">
    <w:abstractNumId w:val="13"/>
  </w:num>
  <w:num w:numId="19">
    <w:abstractNumId w:val="41"/>
  </w:num>
  <w:num w:numId="20">
    <w:abstractNumId w:val="27"/>
  </w:num>
  <w:num w:numId="21">
    <w:abstractNumId w:val="3"/>
  </w:num>
  <w:num w:numId="22">
    <w:abstractNumId w:val="44"/>
  </w:num>
  <w:num w:numId="23">
    <w:abstractNumId w:val="5"/>
  </w:num>
  <w:num w:numId="24">
    <w:abstractNumId w:val="14"/>
  </w:num>
  <w:num w:numId="25">
    <w:abstractNumId w:val="37"/>
  </w:num>
  <w:num w:numId="26">
    <w:abstractNumId w:val="29"/>
  </w:num>
  <w:num w:numId="27">
    <w:abstractNumId w:val="39"/>
  </w:num>
  <w:num w:numId="28">
    <w:abstractNumId w:val="0"/>
  </w:num>
  <w:num w:numId="29">
    <w:abstractNumId w:val="32"/>
  </w:num>
  <w:num w:numId="30">
    <w:abstractNumId w:val="19"/>
  </w:num>
  <w:num w:numId="31">
    <w:abstractNumId w:val="40"/>
  </w:num>
  <w:num w:numId="32">
    <w:abstractNumId w:val="1"/>
  </w:num>
  <w:num w:numId="33">
    <w:abstractNumId w:val="28"/>
  </w:num>
  <w:num w:numId="34">
    <w:abstractNumId w:val="43"/>
  </w:num>
  <w:num w:numId="35">
    <w:abstractNumId w:val="9"/>
  </w:num>
  <w:num w:numId="36">
    <w:abstractNumId w:val="7"/>
  </w:num>
  <w:num w:numId="37">
    <w:abstractNumId w:val="35"/>
  </w:num>
  <w:num w:numId="38">
    <w:abstractNumId w:val="12"/>
  </w:num>
  <w:num w:numId="39">
    <w:abstractNumId w:val="21"/>
  </w:num>
  <w:num w:numId="40">
    <w:abstractNumId w:val="23"/>
  </w:num>
  <w:num w:numId="41">
    <w:abstractNumId w:val="15"/>
  </w:num>
  <w:num w:numId="42">
    <w:abstractNumId w:val="18"/>
  </w:num>
  <w:num w:numId="43">
    <w:abstractNumId w:val="38"/>
  </w:num>
  <w:num w:numId="44">
    <w:abstractNumId w:val="11"/>
  </w:num>
  <w:num w:numId="45">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108545">
      <o:colormenu v:ext="edit" fillcolor="none [24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493"/>
    <w:rsid w:val="00003323"/>
    <w:rsid w:val="000040EF"/>
    <w:rsid w:val="000041D0"/>
    <w:rsid w:val="00012A8A"/>
    <w:rsid w:val="00013107"/>
    <w:rsid w:val="00015CFB"/>
    <w:rsid w:val="00017F5D"/>
    <w:rsid w:val="000305C8"/>
    <w:rsid w:val="000312AE"/>
    <w:rsid w:val="00031D0D"/>
    <w:rsid w:val="0003363A"/>
    <w:rsid w:val="00033863"/>
    <w:rsid w:val="00036E51"/>
    <w:rsid w:val="0003708E"/>
    <w:rsid w:val="00051E13"/>
    <w:rsid w:val="000543D6"/>
    <w:rsid w:val="0005543F"/>
    <w:rsid w:val="0005737C"/>
    <w:rsid w:val="00066642"/>
    <w:rsid w:val="00072C52"/>
    <w:rsid w:val="00074755"/>
    <w:rsid w:val="0007622B"/>
    <w:rsid w:val="00082CCD"/>
    <w:rsid w:val="00085F37"/>
    <w:rsid w:val="000A1F1B"/>
    <w:rsid w:val="000A1FDA"/>
    <w:rsid w:val="000A3667"/>
    <w:rsid w:val="000A38CE"/>
    <w:rsid w:val="000A56FC"/>
    <w:rsid w:val="000A7A7F"/>
    <w:rsid w:val="000D0992"/>
    <w:rsid w:val="000E19EE"/>
    <w:rsid w:val="000E395A"/>
    <w:rsid w:val="000E41F8"/>
    <w:rsid w:val="000E4717"/>
    <w:rsid w:val="000F78F9"/>
    <w:rsid w:val="00105703"/>
    <w:rsid w:val="00106555"/>
    <w:rsid w:val="00110579"/>
    <w:rsid w:val="00110724"/>
    <w:rsid w:val="001107F5"/>
    <w:rsid w:val="00116202"/>
    <w:rsid w:val="0011784A"/>
    <w:rsid w:val="00126D3F"/>
    <w:rsid w:val="001277C9"/>
    <w:rsid w:val="00131F0D"/>
    <w:rsid w:val="0013587F"/>
    <w:rsid w:val="00137D50"/>
    <w:rsid w:val="00137F6E"/>
    <w:rsid w:val="00143F2B"/>
    <w:rsid w:val="00147788"/>
    <w:rsid w:val="00156AE1"/>
    <w:rsid w:val="00167F83"/>
    <w:rsid w:val="00171D50"/>
    <w:rsid w:val="001726D8"/>
    <w:rsid w:val="001735EA"/>
    <w:rsid w:val="00180D98"/>
    <w:rsid w:val="00183AE1"/>
    <w:rsid w:val="00191A28"/>
    <w:rsid w:val="00192DCD"/>
    <w:rsid w:val="00195FD8"/>
    <w:rsid w:val="00197915"/>
    <w:rsid w:val="001A0BEF"/>
    <w:rsid w:val="001A6E06"/>
    <w:rsid w:val="001B0151"/>
    <w:rsid w:val="001B2923"/>
    <w:rsid w:val="001B3733"/>
    <w:rsid w:val="001E16F0"/>
    <w:rsid w:val="001E5015"/>
    <w:rsid w:val="001E60F6"/>
    <w:rsid w:val="0021073C"/>
    <w:rsid w:val="00216C2C"/>
    <w:rsid w:val="00220554"/>
    <w:rsid w:val="0022442A"/>
    <w:rsid w:val="002254D6"/>
    <w:rsid w:val="00232794"/>
    <w:rsid w:val="0023414B"/>
    <w:rsid w:val="002479A4"/>
    <w:rsid w:val="00250A55"/>
    <w:rsid w:val="00252E4A"/>
    <w:rsid w:val="002650AD"/>
    <w:rsid w:val="00280AD4"/>
    <w:rsid w:val="002840DD"/>
    <w:rsid w:val="002A191D"/>
    <w:rsid w:val="002A71BA"/>
    <w:rsid w:val="002B612A"/>
    <w:rsid w:val="002B66AA"/>
    <w:rsid w:val="002C21BC"/>
    <w:rsid w:val="002C534D"/>
    <w:rsid w:val="002D5F8D"/>
    <w:rsid w:val="002D7468"/>
    <w:rsid w:val="002E131C"/>
    <w:rsid w:val="002E3F61"/>
    <w:rsid w:val="002F54E3"/>
    <w:rsid w:val="002F5F49"/>
    <w:rsid w:val="003033FD"/>
    <w:rsid w:val="00307B9A"/>
    <w:rsid w:val="0031617C"/>
    <w:rsid w:val="00316BCB"/>
    <w:rsid w:val="003209BD"/>
    <w:rsid w:val="00322390"/>
    <w:rsid w:val="00354251"/>
    <w:rsid w:val="00364710"/>
    <w:rsid w:val="00370155"/>
    <w:rsid w:val="00370631"/>
    <w:rsid w:val="00371505"/>
    <w:rsid w:val="00374371"/>
    <w:rsid w:val="00374BFC"/>
    <w:rsid w:val="00382EBE"/>
    <w:rsid w:val="003831D6"/>
    <w:rsid w:val="0038320F"/>
    <w:rsid w:val="00383ED7"/>
    <w:rsid w:val="0038514A"/>
    <w:rsid w:val="00387631"/>
    <w:rsid w:val="003877FC"/>
    <w:rsid w:val="003900C2"/>
    <w:rsid w:val="00392684"/>
    <w:rsid w:val="003931B8"/>
    <w:rsid w:val="00393B6F"/>
    <w:rsid w:val="003972F9"/>
    <w:rsid w:val="003A638E"/>
    <w:rsid w:val="003B0D86"/>
    <w:rsid w:val="003B1BDB"/>
    <w:rsid w:val="003B2907"/>
    <w:rsid w:val="003B4463"/>
    <w:rsid w:val="003C67E3"/>
    <w:rsid w:val="003D1157"/>
    <w:rsid w:val="003D307C"/>
    <w:rsid w:val="003D332B"/>
    <w:rsid w:val="003D521E"/>
    <w:rsid w:val="003D6C96"/>
    <w:rsid w:val="003E5854"/>
    <w:rsid w:val="003E680F"/>
    <w:rsid w:val="003E6A0E"/>
    <w:rsid w:val="003E7B27"/>
    <w:rsid w:val="003F0551"/>
    <w:rsid w:val="003F19BB"/>
    <w:rsid w:val="003F3FE2"/>
    <w:rsid w:val="003F4220"/>
    <w:rsid w:val="00400FE7"/>
    <w:rsid w:val="004032EC"/>
    <w:rsid w:val="00404E1B"/>
    <w:rsid w:val="00412131"/>
    <w:rsid w:val="00437FA2"/>
    <w:rsid w:val="0044255F"/>
    <w:rsid w:val="004514A5"/>
    <w:rsid w:val="00454EB4"/>
    <w:rsid w:val="00455749"/>
    <w:rsid w:val="00462CF1"/>
    <w:rsid w:val="0046720A"/>
    <w:rsid w:val="004704D0"/>
    <w:rsid w:val="004721BB"/>
    <w:rsid w:val="0048124C"/>
    <w:rsid w:val="0048209D"/>
    <w:rsid w:val="00482E83"/>
    <w:rsid w:val="00493010"/>
    <w:rsid w:val="0049701C"/>
    <w:rsid w:val="004A0CEC"/>
    <w:rsid w:val="004A0EC0"/>
    <w:rsid w:val="004A4CF4"/>
    <w:rsid w:val="004A6B46"/>
    <w:rsid w:val="004A79E2"/>
    <w:rsid w:val="004B0AA7"/>
    <w:rsid w:val="004B6020"/>
    <w:rsid w:val="004C052A"/>
    <w:rsid w:val="004D3972"/>
    <w:rsid w:val="004D6B19"/>
    <w:rsid w:val="005002A5"/>
    <w:rsid w:val="00501857"/>
    <w:rsid w:val="00501B91"/>
    <w:rsid w:val="0050675B"/>
    <w:rsid w:val="00510ECD"/>
    <w:rsid w:val="00520427"/>
    <w:rsid w:val="005336A6"/>
    <w:rsid w:val="00543D39"/>
    <w:rsid w:val="00561ED9"/>
    <w:rsid w:val="00564CC8"/>
    <w:rsid w:val="00572964"/>
    <w:rsid w:val="005736F8"/>
    <w:rsid w:val="0058317D"/>
    <w:rsid w:val="0058425B"/>
    <w:rsid w:val="005923F8"/>
    <w:rsid w:val="00595AA0"/>
    <w:rsid w:val="0059666F"/>
    <w:rsid w:val="005B067E"/>
    <w:rsid w:val="005C1F04"/>
    <w:rsid w:val="005C3836"/>
    <w:rsid w:val="005D2E3A"/>
    <w:rsid w:val="005D6F7F"/>
    <w:rsid w:val="005E3B9E"/>
    <w:rsid w:val="005E537E"/>
    <w:rsid w:val="005E5CB1"/>
    <w:rsid w:val="005E63F9"/>
    <w:rsid w:val="005E6B0F"/>
    <w:rsid w:val="005E790C"/>
    <w:rsid w:val="006030EF"/>
    <w:rsid w:val="00605655"/>
    <w:rsid w:val="00612C11"/>
    <w:rsid w:val="00615379"/>
    <w:rsid w:val="00615A3A"/>
    <w:rsid w:val="006168E8"/>
    <w:rsid w:val="00616A0D"/>
    <w:rsid w:val="00616C87"/>
    <w:rsid w:val="006170E8"/>
    <w:rsid w:val="00622DDD"/>
    <w:rsid w:val="00625591"/>
    <w:rsid w:val="00631FBF"/>
    <w:rsid w:val="00632910"/>
    <w:rsid w:val="006341F9"/>
    <w:rsid w:val="00636AF1"/>
    <w:rsid w:val="00641496"/>
    <w:rsid w:val="006422BF"/>
    <w:rsid w:val="00646B1B"/>
    <w:rsid w:val="006529BD"/>
    <w:rsid w:val="00655981"/>
    <w:rsid w:val="00656A62"/>
    <w:rsid w:val="00656D69"/>
    <w:rsid w:val="00660AA0"/>
    <w:rsid w:val="00675731"/>
    <w:rsid w:val="00684EEF"/>
    <w:rsid w:val="00685AEC"/>
    <w:rsid w:val="006874BA"/>
    <w:rsid w:val="00693275"/>
    <w:rsid w:val="006A2246"/>
    <w:rsid w:val="006A2507"/>
    <w:rsid w:val="006A5185"/>
    <w:rsid w:val="006A7E30"/>
    <w:rsid w:val="006C1A06"/>
    <w:rsid w:val="006C2F52"/>
    <w:rsid w:val="006D1FEF"/>
    <w:rsid w:val="006D3D15"/>
    <w:rsid w:val="006D616E"/>
    <w:rsid w:val="006D686D"/>
    <w:rsid w:val="006E47E4"/>
    <w:rsid w:val="006E6024"/>
    <w:rsid w:val="007044FD"/>
    <w:rsid w:val="007068C3"/>
    <w:rsid w:val="00707AFD"/>
    <w:rsid w:val="00712A2C"/>
    <w:rsid w:val="007244BA"/>
    <w:rsid w:val="0072598D"/>
    <w:rsid w:val="007304F4"/>
    <w:rsid w:val="00736843"/>
    <w:rsid w:val="00741986"/>
    <w:rsid w:val="0074213C"/>
    <w:rsid w:val="00745313"/>
    <w:rsid w:val="00750852"/>
    <w:rsid w:val="00756A6D"/>
    <w:rsid w:val="00760122"/>
    <w:rsid w:val="007624F2"/>
    <w:rsid w:val="0076346E"/>
    <w:rsid w:val="00763DD2"/>
    <w:rsid w:val="00764D5C"/>
    <w:rsid w:val="00765F8C"/>
    <w:rsid w:val="0077019B"/>
    <w:rsid w:val="00770390"/>
    <w:rsid w:val="00773831"/>
    <w:rsid w:val="00776906"/>
    <w:rsid w:val="00776CC0"/>
    <w:rsid w:val="00783D30"/>
    <w:rsid w:val="007878F1"/>
    <w:rsid w:val="007931EC"/>
    <w:rsid w:val="00793AEA"/>
    <w:rsid w:val="0079546B"/>
    <w:rsid w:val="007A28F7"/>
    <w:rsid w:val="007A32ED"/>
    <w:rsid w:val="007B7D22"/>
    <w:rsid w:val="007C4E2C"/>
    <w:rsid w:val="007D1C88"/>
    <w:rsid w:val="007D28F8"/>
    <w:rsid w:val="007E5D95"/>
    <w:rsid w:val="007E61C7"/>
    <w:rsid w:val="007F108E"/>
    <w:rsid w:val="007F41F0"/>
    <w:rsid w:val="007F5190"/>
    <w:rsid w:val="007F5E3C"/>
    <w:rsid w:val="0080369B"/>
    <w:rsid w:val="00813221"/>
    <w:rsid w:val="00814A1F"/>
    <w:rsid w:val="0081748D"/>
    <w:rsid w:val="0083075A"/>
    <w:rsid w:val="008321AB"/>
    <w:rsid w:val="0083566E"/>
    <w:rsid w:val="00840BD3"/>
    <w:rsid w:val="00840EAE"/>
    <w:rsid w:val="0085142D"/>
    <w:rsid w:val="00855830"/>
    <w:rsid w:val="00856DD0"/>
    <w:rsid w:val="008730F4"/>
    <w:rsid w:val="00874668"/>
    <w:rsid w:val="00876177"/>
    <w:rsid w:val="00877DB0"/>
    <w:rsid w:val="008903CE"/>
    <w:rsid w:val="008A62A2"/>
    <w:rsid w:val="008B066B"/>
    <w:rsid w:val="008B09F3"/>
    <w:rsid w:val="008B4D74"/>
    <w:rsid w:val="008B78EA"/>
    <w:rsid w:val="008C16B1"/>
    <w:rsid w:val="008C62E8"/>
    <w:rsid w:val="008C6850"/>
    <w:rsid w:val="008F2301"/>
    <w:rsid w:val="00900A57"/>
    <w:rsid w:val="00903606"/>
    <w:rsid w:val="00905103"/>
    <w:rsid w:val="0090754D"/>
    <w:rsid w:val="009110B0"/>
    <w:rsid w:val="0092196C"/>
    <w:rsid w:val="00933C67"/>
    <w:rsid w:val="00943204"/>
    <w:rsid w:val="00947191"/>
    <w:rsid w:val="009503A4"/>
    <w:rsid w:val="00954DDD"/>
    <w:rsid w:val="00961D7C"/>
    <w:rsid w:val="0096407A"/>
    <w:rsid w:val="00964300"/>
    <w:rsid w:val="00966FC4"/>
    <w:rsid w:val="0098174E"/>
    <w:rsid w:val="0098334B"/>
    <w:rsid w:val="009A4756"/>
    <w:rsid w:val="009A5079"/>
    <w:rsid w:val="009B0869"/>
    <w:rsid w:val="009B0920"/>
    <w:rsid w:val="009B61BE"/>
    <w:rsid w:val="009D0DCD"/>
    <w:rsid w:val="009D0E78"/>
    <w:rsid w:val="009D6A32"/>
    <w:rsid w:val="009D7A89"/>
    <w:rsid w:val="009E095E"/>
    <w:rsid w:val="009E27CE"/>
    <w:rsid w:val="009E66A5"/>
    <w:rsid w:val="009E79CF"/>
    <w:rsid w:val="009F0292"/>
    <w:rsid w:val="009F0CA9"/>
    <w:rsid w:val="009F3118"/>
    <w:rsid w:val="009F5004"/>
    <w:rsid w:val="009F5898"/>
    <w:rsid w:val="00A05ED1"/>
    <w:rsid w:val="00A071C4"/>
    <w:rsid w:val="00A076CC"/>
    <w:rsid w:val="00A2550D"/>
    <w:rsid w:val="00A350B6"/>
    <w:rsid w:val="00A41D83"/>
    <w:rsid w:val="00A53116"/>
    <w:rsid w:val="00A56E82"/>
    <w:rsid w:val="00A6462B"/>
    <w:rsid w:val="00A648E9"/>
    <w:rsid w:val="00A67FF5"/>
    <w:rsid w:val="00A70A15"/>
    <w:rsid w:val="00A74843"/>
    <w:rsid w:val="00A82091"/>
    <w:rsid w:val="00A82DE0"/>
    <w:rsid w:val="00A84771"/>
    <w:rsid w:val="00A94C46"/>
    <w:rsid w:val="00AC5BC7"/>
    <w:rsid w:val="00AC6695"/>
    <w:rsid w:val="00AD2545"/>
    <w:rsid w:val="00AD483A"/>
    <w:rsid w:val="00AE661B"/>
    <w:rsid w:val="00B00CF3"/>
    <w:rsid w:val="00B025B0"/>
    <w:rsid w:val="00B02D28"/>
    <w:rsid w:val="00B05437"/>
    <w:rsid w:val="00B11F34"/>
    <w:rsid w:val="00B129F0"/>
    <w:rsid w:val="00B15DEE"/>
    <w:rsid w:val="00B167F2"/>
    <w:rsid w:val="00B2141F"/>
    <w:rsid w:val="00B25199"/>
    <w:rsid w:val="00B272D6"/>
    <w:rsid w:val="00B3601B"/>
    <w:rsid w:val="00B4128D"/>
    <w:rsid w:val="00B4161D"/>
    <w:rsid w:val="00B444CD"/>
    <w:rsid w:val="00B52180"/>
    <w:rsid w:val="00B52D31"/>
    <w:rsid w:val="00B54EB3"/>
    <w:rsid w:val="00B672CE"/>
    <w:rsid w:val="00B87245"/>
    <w:rsid w:val="00B92D52"/>
    <w:rsid w:val="00B949D4"/>
    <w:rsid w:val="00B977AF"/>
    <w:rsid w:val="00BA089E"/>
    <w:rsid w:val="00BA26E5"/>
    <w:rsid w:val="00BA2AB3"/>
    <w:rsid w:val="00BA4542"/>
    <w:rsid w:val="00BA460B"/>
    <w:rsid w:val="00BA4C8B"/>
    <w:rsid w:val="00BA6A23"/>
    <w:rsid w:val="00BB0D6F"/>
    <w:rsid w:val="00BB1ED3"/>
    <w:rsid w:val="00BB2E5A"/>
    <w:rsid w:val="00BB2FAE"/>
    <w:rsid w:val="00BB6153"/>
    <w:rsid w:val="00BD4F44"/>
    <w:rsid w:val="00BD6D3E"/>
    <w:rsid w:val="00BE5733"/>
    <w:rsid w:val="00BF0703"/>
    <w:rsid w:val="00BF0B8A"/>
    <w:rsid w:val="00BF1922"/>
    <w:rsid w:val="00C10AD6"/>
    <w:rsid w:val="00C15578"/>
    <w:rsid w:val="00C17050"/>
    <w:rsid w:val="00C37CAF"/>
    <w:rsid w:val="00C60691"/>
    <w:rsid w:val="00C65217"/>
    <w:rsid w:val="00C67288"/>
    <w:rsid w:val="00C6785C"/>
    <w:rsid w:val="00C730B6"/>
    <w:rsid w:val="00C7564C"/>
    <w:rsid w:val="00C75AB5"/>
    <w:rsid w:val="00C82021"/>
    <w:rsid w:val="00C84F7C"/>
    <w:rsid w:val="00C85F2F"/>
    <w:rsid w:val="00C926EF"/>
    <w:rsid w:val="00C93583"/>
    <w:rsid w:val="00C95A42"/>
    <w:rsid w:val="00C9655D"/>
    <w:rsid w:val="00CA7BC6"/>
    <w:rsid w:val="00CB08E3"/>
    <w:rsid w:val="00CB3A3C"/>
    <w:rsid w:val="00CB4626"/>
    <w:rsid w:val="00CD5FBC"/>
    <w:rsid w:val="00CD62A7"/>
    <w:rsid w:val="00CD667E"/>
    <w:rsid w:val="00CE1CF1"/>
    <w:rsid w:val="00CE44BF"/>
    <w:rsid w:val="00CE5ADA"/>
    <w:rsid w:val="00CE6520"/>
    <w:rsid w:val="00CF0BD5"/>
    <w:rsid w:val="00CF14DA"/>
    <w:rsid w:val="00D02A2C"/>
    <w:rsid w:val="00D07EF8"/>
    <w:rsid w:val="00D108BD"/>
    <w:rsid w:val="00D119CC"/>
    <w:rsid w:val="00D17480"/>
    <w:rsid w:val="00D22137"/>
    <w:rsid w:val="00D403E4"/>
    <w:rsid w:val="00D419BE"/>
    <w:rsid w:val="00D43692"/>
    <w:rsid w:val="00D441DC"/>
    <w:rsid w:val="00D54AD3"/>
    <w:rsid w:val="00D54FDF"/>
    <w:rsid w:val="00D56FDA"/>
    <w:rsid w:val="00D6712E"/>
    <w:rsid w:val="00D77F58"/>
    <w:rsid w:val="00D80302"/>
    <w:rsid w:val="00D86100"/>
    <w:rsid w:val="00D8783D"/>
    <w:rsid w:val="00D9089C"/>
    <w:rsid w:val="00D91C10"/>
    <w:rsid w:val="00D91E98"/>
    <w:rsid w:val="00D97B3B"/>
    <w:rsid w:val="00DA11F3"/>
    <w:rsid w:val="00DA325B"/>
    <w:rsid w:val="00DA485E"/>
    <w:rsid w:val="00DB1CC8"/>
    <w:rsid w:val="00DB363C"/>
    <w:rsid w:val="00DB75EE"/>
    <w:rsid w:val="00DB773D"/>
    <w:rsid w:val="00DB7D2F"/>
    <w:rsid w:val="00DB7F80"/>
    <w:rsid w:val="00DC14DC"/>
    <w:rsid w:val="00DC3BF5"/>
    <w:rsid w:val="00DC586D"/>
    <w:rsid w:val="00DD00FB"/>
    <w:rsid w:val="00DE1165"/>
    <w:rsid w:val="00DE7D02"/>
    <w:rsid w:val="00DF2AB0"/>
    <w:rsid w:val="00DF6717"/>
    <w:rsid w:val="00DF7B37"/>
    <w:rsid w:val="00E009F3"/>
    <w:rsid w:val="00E0326E"/>
    <w:rsid w:val="00E0424C"/>
    <w:rsid w:val="00E140E3"/>
    <w:rsid w:val="00E21C61"/>
    <w:rsid w:val="00E32708"/>
    <w:rsid w:val="00E32EC0"/>
    <w:rsid w:val="00E36DD8"/>
    <w:rsid w:val="00E37693"/>
    <w:rsid w:val="00E479B9"/>
    <w:rsid w:val="00E47FD5"/>
    <w:rsid w:val="00E558BE"/>
    <w:rsid w:val="00E60F67"/>
    <w:rsid w:val="00E73AD8"/>
    <w:rsid w:val="00E80581"/>
    <w:rsid w:val="00E81A84"/>
    <w:rsid w:val="00E82A7F"/>
    <w:rsid w:val="00E82B8D"/>
    <w:rsid w:val="00E96859"/>
    <w:rsid w:val="00EA1641"/>
    <w:rsid w:val="00EA616C"/>
    <w:rsid w:val="00EB055C"/>
    <w:rsid w:val="00EB32AD"/>
    <w:rsid w:val="00EB65B6"/>
    <w:rsid w:val="00EB7850"/>
    <w:rsid w:val="00EC60CC"/>
    <w:rsid w:val="00ED0CF3"/>
    <w:rsid w:val="00ED4493"/>
    <w:rsid w:val="00EE055C"/>
    <w:rsid w:val="00EF217B"/>
    <w:rsid w:val="00EF2746"/>
    <w:rsid w:val="00EF3A09"/>
    <w:rsid w:val="00F01F03"/>
    <w:rsid w:val="00F02F8C"/>
    <w:rsid w:val="00F061FB"/>
    <w:rsid w:val="00F25430"/>
    <w:rsid w:val="00F2624D"/>
    <w:rsid w:val="00F374CF"/>
    <w:rsid w:val="00F45020"/>
    <w:rsid w:val="00F46960"/>
    <w:rsid w:val="00F4740B"/>
    <w:rsid w:val="00F549E5"/>
    <w:rsid w:val="00F602C1"/>
    <w:rsid w:val="00F74419"/>
    <w:rsid w:val="00F7569F"/>
    <w:rsid w:val="00F76F7C"/>
    <w:rsid w:val="00F8770A"/>
    <w:rsid w:val="00FA392D"/>
    <w:rsid w:val="00FA4D10"/>
    <w:rsid w:val="00FB5ED1"/>
    <w:rsid w:val="00FD5810"/>
    <w:rsid w:val="00FD7B3A"/>
    <w:rsid w:val="00FE0F8D"/>
    <w:rsid w:val="00FF55C1"/>
    <w:rsid w:val="00FF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colormenu v:ext="edit" fillcolor="none [2404]"/>
    </o:shapedefaults>
    <o:shapelayout v:ext="edit">
      <o:idmap v:ext="edit" data="1"/>
    </o:shapelayout>
  </w:shapeDefaults>
  <w:decimalSymbol w:val="."/>
  <w:listSeparator w:val=","/>
  <w14:docId w14:val="43B53259"/>
  <w15:docId w15:val="{1708A0D8-A2FC-4080-9739-C7B68D4A5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555"/>
    <w:rPr>
      <w:color w:val="404040"/>
      <w:sz w:val="21"/>
    </w:rPr>
  </w:style>
  <w:style w:type="paragraph" w:styleId="Heading1">
    <w:name w:val="heading 1"/>
    <w:basedOn w:val="Normal"/>
    <w:next w:val="Normal"/>
    <w:link w:val="Heading1Char"/>
    <w:uiPriority w:val="9"/>
    <w:qFormat/>
    <w:rsid w:val="00106555"/>
    <w:pPr>
      <w:keepNext/>
      <w:keepLines/>
      <w:spacing w:before="480" w:after="0"/>
      <w:outlineLvl w:val="0"/>
    </w:pPr>
    <w:rPr>
      <w:rFonts w:asciiTheme="majorHAnsi" w:eastAsiaTheme="majorEastAsia" w:hAnsiTheme="majorHAnsi" w:cstheme="majorBidi"/>
      <w:b/>
      <w:bCs/>
      <w:color w:val="00A8C8"/>
      <w:sz w:val="28"/>
      <w:szCs w:val="28"/>
    </w:rPr>
  </w:style>
  <w:style w:type="paragraph" w:styleId="Heading2">
    <w:name w:val="heading 2"/>
    <w:basedOn w:val="Normal"/>
    <w:next w:val="Normal"/>
    <w:link w:val="Heading2Char"/>
    <w:uiPriority w:val="9"/>
    <w:unhideWhenUsed/>
    <w:qFormat/>
    <w:rsid w:val="001726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16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16F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16F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E16F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E16F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493"/>
  </w:style>
  <w:style w:type="paragraph" w:styleId="Footer">
    <w:name w:val="footer"/>
    <w:basedOn w:val="Normal"/>
    <w:link w:val="FooterChar"/>
    <w:uiPriority w:val="99"/>
    <w:unhideWhenUsed/>
    <w:rsid w:val="00ED4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493"/>
  </w:style>
  <w:style w:type="paragraph" w:styleId="BalloonText">
    <w:name w:val="Balloon Text"/>
    <w:basedOn w:val="Normal"/>
    <w:link w:val="BalloonTextChar"/>
    <w:uiPriority w:val="99"/>
    <w:semiHidden/>
    <w:unhideWhenUsed/>
    <w:rsid w:val="00ED4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493"/>
    <w:rPr>
      <w:rFonts w:ascii="Tahoma" w:hAnsi="Tahoma" w:cs="Tahoma"/>
      <w:sz w:val="16"/>
      <w:szCs w:val="16"/>
    </w:rPr>
  </w:style>
  <w:style w:type="paragraph" w:styleId="ListParagraph">
    <w:name w:val="List Paragraph"/>
    <w:basedOn w:val="Normal"/>
    <w:uiPriority w:val="34"/>
    <w:qFormat/>
    <w:rsid w:val="00404E1B"/>
    <w:pPr>
      <w:ind w:left="720"/>
      <w:contextualSpacing/>
    </w:pPr>
  </w:style>
  <w:style w:type="character" w:customStyle="1" w:styleId="Heading1Char">
    <w:name w:val="Heading 1 Char"/>
    <w:basedOn w:val="DefaultParagraphFont"/>
    <w:link w:val="Heading1"/>
    <w:uiPriority w:val="9"/>
    <w:rsid w:val="00106555"/>
    <w:rPr>
      <w:rFonts w:asciiTheme="majorHAnsi" w:eastAsiaTheme="majorEastAsia" w:hAnsiTheme="majorHAnsi" w:cstheme="majorBidi"/>
      <w:b/>
      <w:bCs/>
      <w:color w:val="00A8C8"/>
      <w:sz w:val="28"/>
      <w:szCs w:val="28"/>
    </w:rPr>
  </w:style>
  <w:style w:type="character" w:customStyle="1" w:styleId="Heading2Char">
    <w:name w:val="Heading 2 Char"/>
    <w:basedOn w:val="DefaultParagraphFont"/>
    <w:link w:val="Heading2"/>
    <w:uiPriority w:val="9"/>
    <w:rsid w:val="001726D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06555"/>
    <w:pPr>
      <w:pBdr>
        <w:bottom w:val="single" w:sz="8" w:space="4" w:color="4F81BD" w:themeColor="accent1"/>
      </w:pBdr>
      <w:spacing w:after="300" w:line="240" w:lineRule="auto"/>
      <w:contextualSpacing/>
    </w:pPr>
    <w:rPr>
      <w:rFonts w:asciiTheme="majorHAnsi" w:eastAsiaTheme="majorEastAsia" w:hAnsiTheme="majorHAnsi" w:cstheme="majorBidi"/>
      <w:color w:val="002C77"/>
      <w:spacing w:val="5"/>
      <w:kern w:val="28"/>
      <w:sz w:val="48"/>
      <w:szCs w:val="52"/>
    </w:rPr>
  </w:style>
  <w:style w:type="character" w:customStyle="1" w:styleId="TitleChar">
    <w:name w:val="Title Char"/>
    <w:basedOn w:val="DefaultParagraphFont"/>
    <w:link w:val="Title"/>
    <w:uiPriority w:val="10"/>
    <w:rsid w:val="00106555"/>
    <w:rPr>
      <w:rFonts w:asciiTheme="majorHAnsi" w:eastAsiaTheme="majorEastAsia" w:hAnsiTheme="majorHAnsi" w:cstheme="majorBidi"/>
      <w:color w:val="002C77"/>
      <w:spacing w:val="5"/>
      <w:kern w:val="28"/>
      <w:sz w:val="48"/>
      <w:szCs w:val="52"/>
    </w:rPr>
  </w:style>
  <w:style w:type="paragraph" w:styleId="Subtitle">
    <w:name w:val="Subtitle"/>
    <w:basedOn w:val="Normal"/>
    <w:next w:val="Normal"/>
    <w:link w:val="SubtitleChar"/>
    <w:uiPriority w:val="11"/>
    <w:qFormat/>
    <w:rsid w:val="001726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726D8"/>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726D8"/>
    <w:rPr>
      <w:i/>
      <w:iCs/>
      <w:color w:val="808080" w:themeColor="text1" w:themeTint="7F"/>
    </w:rPr>
  </w:style>
  <w:style w:type="character" w:customStyle="1" w:styleId="Heading3Char">
    <w:name w:val="Heading 3 Char"/>
    <w:basedOn w:val="DefaultParagraphFont"/>
    <w:link w:val="Heading3"/>
    <w:uiPriority w:val="9"/>
    <w:rsid w:val="001E16F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E16F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16F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E16F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E16F0"/>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1E16F0"/>
    <w:pPr>
      <w:spacing w:after="0" w:line="240" w:lineRule="auto"/>
      <w:ind w:left="720"/>
    </w:pPr>
    <w:rPr>
      <w:rFonts w:ascii="Arial Narrow" w:eastAsia="Times New Roman" w:hAnsi="Arial Narrow" w:cs="Times New Roman"/>
      <w:color w:val="auto"/>
      <w:sz w:val="20"/>
      <w:szCs w:val="20"/>
    </w:rPr>
  </w:style>
  <w:style w:type="character" w:customStyle="1" w:styleId="BodyTextIndentChar">
    <w:name w:val="Body Text Indent Char"/>
    <w:basedOn w:val="DefaultParagraphFont"/>
    <w:link w:val="BodyTextIndent"/>
    <w:rsid w:val="001E16F0"/>
    <w:rPr>
      <w:rFonts w:ascii="Arial Narrow" w:eastAsia="Times New Roman" w:hAnsi="Arial Narrow" w:cs="Times New Roman"/>
      <w:sz w:val="20"/>
      <w:szCs w:val="20"/>
    </w:rPr>
  </w:style>
  <w:style w:type="paragraph" w:styleId="BodyTextIndent2">
    <w:name w:val="Body Text Indent 2"/>
    <w:basedOn w:val="Normal"/>
    <w:link w:val="BodyTextIndent2Char"/>
    <w:rsid w:val="001E16F0"/>
    <w:pPr>
      <w:spacing w:after="0" w:line="240" w:lineRule="auto"/>
      <w:ind w:left="-360"/>
    </w:pPr>
    <w:rPr>
      <w:rFonts w:ascii="Arial Narrow" w:eastAsia="Times New Roman" w:hAnsi="Arial Narrow" w:cs="Times New Roman"/>
      <w:color w:val="auto"/>
      <w:sz w:val="20"/>
      <w:szCs w:val="20"/>
    </w:rPr>
  </w:style>
  <w:style w:type="character" w:customStyle="1" w:styleId="BodyTextIndent2Char">
    <w:name w:val="Body Text Indent 2 Char"/>
    <w:basedOn w:val="DefaultParagraphFont"/>
    <w:link w:val="BodyTextIndent2"/>
    <w:rsid w:val="001E16F0"/>
    <w:rPr>
      <w:rFonts w:ascii="Arial Narrow" w:eastAsia="Times New Roman" w:hAnsi="Arial Narrow" w:cs="Times New Roman"/>
      <w:sz w:val="20"/>
      <w:szCs w:val="20"/>
    </w:rPr>
  </w:style>
  <w:style w:type="paragraph" w:styleId="BodyText2">
    <w:name w:val="Body Text 2"/>
    <w:basedOn w:val="Normal"/>
    <w:link w:val="BodyText2Char"/>
    <w:rsid w:val="001E16F0"/>
    <w:pPr>
      <w:spacing w:after="120" w:line="480" w:lineRule="auto"/>
    </w:pPr>
    <w:rPr>
      <w:rFonts w:ascii="Times New Roman" w:eastAsia="Times New Roman" w:hAnsi="Times New Roman" w:cs="Times New Roman"/>
      <w:color w:val="auto"/>
      <w:sz w:val="24"/>
      <w:szCs w:val="24"/>
    </w:rPr>
  </w:style>
  <w:style w:type="character" w:customStyle="1" w:styleId="BodyText2Char">
    <w:name w:val="Body Text 2 Char"/>
    <w:basedOn w:val="DefaultParagraphFont"/>
    <w:link w:val="BodyText2"/>
    <w:rsid w:val="001E16F0"/>
    <w:rPr>
      <w:rFonts w:ascii="Times New Roman" w:eastAsia="Times New Roman" w:hAnsi="Times New Roman" w:cs="Times New Roman"/>
      <w:sz w:val="24"/>
      <w:szCs w:val="24"/>
    </w:rPr>
  </w:style>
  <w:style w:type="paragraph" w:styleId="NormalWeb">
    <w:name w:val="Normal (Web)"/>
    <w:basedOn w:val="Normal"/>
    <w:uiPriority w:val="99"/>
    <w:semiHidden/>
    <w:unhideWhenUsed/>
    <w:rsid w:val="008730F4"/>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BIGBullets">
    <w:name w:val="BIG Bullets"/>
    <w:basedOn w:val="Normal"/>
    <w:next w:val="ListBullet"/>
    <w:link w:val="BIGBulletsChar"/>
    <w:rsid w:val="003F4220"/>
    <w:pPr>
      <w:numPr>
        <w:numId w:val="2"/>
      </w:numPr>
      <w:spacing w:before="120" w:after="0" w:line="240" w:lineRule="auto"/>
      <w:ind w:left="720"/>
    </w:pPr>
    <w:rPr>
      <w:rFonts w:ascii="Arial" w:hAnsi="Arial" w:cs="Arial"/>
      <w:color w:val="333333"/>
      <w:szCs w:val="20"/>
      <w:lang w:val="en"/>
    </w:rPr>
  </w:style>
  <w:style w:type="paragraph" w:customStyle="1" w:styleId="BIGParagraph">
    <w:name w:val="BIG Paragraph"/>
    <w:basedOn w:val="Normal"/>
    <w:link w:val="BIGParagraphChar"/>
    <w:rsid w:val="003F4220"/>
    <w:pPr>
      <w:spacing w:before="120" w:after="0" w:line="260" w:lineRule="atLeast"/>
    </w:pPr>
    <w:rPr>
      <w:rFonts w:ascii="Arial" w:eastAsia="Times New Roman" w:hAnsi="Arial" w:cs="Arial"/>
      <w:color w:val="333333"/>
      <w:szCs w:val="20"/>
    </w:rPr>
  </w:style>
  <w:style w:type="character" w:customStyle="1" w:styleId="BIGParagraphChar">
    <w:name w:val="BIG Paragraph Char"/>
    <w:basedOn w:val="DefaultParagraphFont"/>
    <w:link w:val="BIGParagraph"/>
    <w:locked/>
    <w:rsid w:val="003F4220"/>
    <w:rPr>
      <w:rFonts w:ascii="Arial" w:eastAsia="Times New Roman" w:hAnsi="Arial" w:cs="Arial"/>
      <w:color w:val="333333"/>
      <w:sz w:val="21"/>
      <w:szCs w:val="20"/>
    </w:rPr>
  </w:style>
  <w:style w:type="character" w:customStyle="1" w:styleId="BIGBulletsChar">
    <w:name w:val="BIG Bullets Char"/>
    <w:basedOn w:val="DefaultParagraphFont"/>
    <w:link w:val="BIGBullets"/>
    <w:rsid w:val="003F4220"/>
    <w:rPr>
      <w:rFonts w:ascii="Arial" w:hAnsi="Arial" w:cs="Arial"/>
      <w:color w:val="333333"/>
      <w:sz w:val="21"/>
      <w:szCs w:val="20"/>
      <w:lang w:val="en"/>
    </w:rPr>
  </w:style>
  <w:style w:type="paragraph" w:styleId="ListBullet">
    <w:name w:val="List Bullet"/>
    <w:basedOn w:val="Normal"/>
    <w:uiPriority w:val="99"/>
    <w:semiHidden/>
    <w:unhideWhenUsed/>
    <w:rsid w:val="003F4220"/>
    <w:pPr>
      <w:ind w:left="3420" w:hanging="360"/>
      <w:contextualSpacing/>
    </w:pPr>
  </w:style>
  <w:style w:type="character" w:customStyle="1" w:styleId="BIGBulletsBoldCharacter">
    <w:name w:val="BIG Bullets_Bold Character"/>
    <w:basedOn w:val="DefaultParagraphFont"/>
    <w:uiPriority w:val="1"/>
    <w:rsid w:val="00BB2FAE"/>
    <w:rPr>
      <w:b/>
    </w:rPr>
  </w:style>
  <w:style w:type="paragraph" w:customStyle="1" w:styleId="BIGHeading1">
    <w:name w:val="BIG Heading 1"/>
    <w:basedOn w:val="Normal"/>
    <w:next w:val="Normal"/>
    <w:link w:val="BIGHeading1Char"/>
    <w:rsid w:val="00BB2FAE"/>
    <w:pPr>
      <w:spacing w:before="240" w:after="180" w:line="240" w:lineRule="auto"/>
    </w:pPr>
    <w:rPr>
      <w:rFonts w:ascii="Century Gothic" w:hAnsi="Century Gothic" w:cs="Arial"/>
      <w:b/>
      <w:color w:val="0067B1"/>
      <w:sz w:val="28"/>
    </w:rPr>
  </w:style>
  <w:style w:type="character" w:customStyle="1" w:styleId="BIGHeading1Char">
    <w:name w:val="BIG Heading 1 Char"/>
    <w:link w:val="BIGHeading1"/>
    <w:locked/>
    <w:rsid w:val="00BB2FAE"/>
    <w:rPr>
      <w:rFonts w:ascii="Century Gothic" w:hAnsi="Century Gothic" w:cs="Arial"/>
      <w:b/>
      <w:color w:val="0067B1"/>
      <w:sz w:val="28"/>
    </w:rPr>
  </w:style>
  <w:style w:type="paragraph" w:customStyle="1" w:styleId="BIGIntroParagraph">
    <w:name w:val="BIG Intro Paragraph"/>
    <w:basedOn w:val="Normal"/>
    <w:next w:val="Normal"/>
    <w:rsid w:val="00BB2FAE"/>
    <w:pPr>
      <w:spacing w:before="180" w:after="120" w:line="260" w:lineRule="atLeast"/>
    </w:pPr>
    <w:rPr>
      <w:rFonts w:ascii="Century Gothic" w:eastAsia="Times New Roman" w:hAnsi="Century Gothic" w:cs="Arial"/>
      <w:bCs/>
      <w:noProof/>
      <w:color w:val="333333"/>
      <w:sz w:val="24"/>
      <w:szCs w:val="21"/>
    </w:rPr>
  </w:style>
  <w:style w:type="character" w:customStyle="1" w:styleId="BIGParagraphBoldCharacter">
    <w:name w:val="BIG Paragraph_Bold Character"/>
    <w:basedOn w:val="BIGResourceBoxBoldCharacter"/>
    <w:uiPriority w:val="1"/>
    <w:rsid w:val="00BB2FAE"/>
    <w:rPr>
      <w:rFonts w:ascii="Arial" w:hAnsi="Arial"/>
      <w:b/>
      <w:sz w:val="21"/>
      <w:szCs w:val="18"/>
    </w:rPr>
  </w:style>
  <w:style w:type="character" w:customStyle="1" w:styleId="BIGResourceBoxBoldCharacter">
    <w:name w:val="BIG Resource Box_Bold Character"/>
    <w:basedOn w:val="DefaultParagraphFont"/>
    <w:uiPriority w:val="1"/>
    <w:qFormat/>
    <w:rsid w:val="00BB2FAE"/>
    <w:rPr>
      <w:rFonts w:ascii="Arial" w:hAnsi="Arial"/>
      <w:b/>
      <w:sz w:val="18"/>
    </w:rPr>
  </w:style>
  <w:style w:type="paragraph" w:customStyle="1" w:styleId="BIGResourceBoxBullet">
    <w:name w:val="BIG Resource Box_Bullet"/>
    <w:rsid w:val="00BB2FAE"/>
    <w:pPr>
      <w:numPr>
        <w:numId w:val="3"/>
      </w:numPr>
      <w:spacing w:before="120" w:after="0" w:line="240" w:lineRule="atLeast"/>
    </w:pPr>
    <w:rPr>
      <w:rFonts w:ascii="Arial" w:eastAsia="Times New Roman" w:hAnsi="Arial" w:cs="Times New Roman"/>
      <w:color w:val="333333"/>
      <w:sz w:val="18"/>
      <w:szCs w:val="20"/>
    </w:rPr>
  </w:style>
  <w:style w:type="paragraph" w:customStyle="1" w:styleId="BIGResourceBoxHeading1">
    <w:name w:val="BIG Resource Box_Heading 1"/>
    <w:next w:val="Normal"/>
    <w:rsid w:val="00BB2FAE"/>
    <w:pPr>
      <w:spacing w:before="240" w:after="180" w:line="280" w:lineRule="atLeast"/>
    </w:pPr>
    <w:rPr>
      <w:rFonts w:ascii="Century Gothic" w:eastAsia="Calibri" w:hAnsi="Century Gothic" w:cs="Arial"/>
      <w:b/>
      <w:color w:val="333333"/>
      <w:sz w:val="28"/>
      <w:szCs w:val="20"/>
    </w:rPr>
  </w:style>
  <w:style w:type="paragraph" w:styleId="NoSpacing">
    <w:name w:val="No Spacing"/>
    <w:link w:val="NoSpacingChar"/>
    <w:uiPriority w:val="1"/>
    <w:qFormat/>
    <w:rsid w:val="0058317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317D"/>
    <w:rPr>
      <w:rFonts w:eastAsiaTheme="minorEastAsia"/>
      <w:lang w:eastAsia="ja-JP"/>
    </w:rPr>
  </w:style>
  <w:style w:type="table" w:styleId="TableGrid">
    <w:name w:val="Table Grid"/>
    <w:basedOn w:val="TableNormal"/>
    <w:rsid w:val="0039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12A2C"/>
    <w:rPr>
      <w:color w:val="0000FF"/>
      <w:u w:val="single"/>
    </w:rPr>
  </w:style>
  <w:style w:type="character" w:styleId="FollowedHyperlink">
    <w:name w:val="FollowedHyperlink"/>
    <w:basedOn w:val="DefaultParagraphFont"/>
    <w:uiPriority w:val="99"/>
    <w:semiHidden/>
    <w:unhideWhenUsed/>
    <w:rsid w:val="00B52D31"/>
    <w:rPr>
      <w:color w:val="800080" w:themeColor="followedHyperlink"/>
      <w:u w:val="single"/>
    </w:rPr>
  </w:style>
  <w:style w:type="table" w:styleId="MediumList2-Accent1">
    <w:name w:val="Medium List 2 Accent 1"/>
    <w:basedOn w:val="TableNormal"/>
    <w:uiPriority w:val="66"/>
    <w:rsid w:val="00E32EC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UnresolvedMention">
    <w:name w:val="Unresolved Mention"/>
    <w:basedOn w:val="DefaultParagraphFont"/>
    <w:uiPriority w:val="99"/>
    <w:semiHidden/>
    <w:unhideWhenUsed/>
    <w:rsid w:val="006A2246"/>
    <w:rPr>
      <w:color w:val="808080"/>
      <w:shd w:val="clear" w:color="auto" w:fill="E6E6E6"/>
    </w:rPr>
  </w:style>
  <w:style w:type="paragraph" w:styleId="TOCHeading">
    <w:name w:val="TOC Heading"/>
    <w:basedOn w:val="Heading1"/>
    <w:next w:val="Normal"/>
    <w:uiPriority w:val="39"/>
    <w:unhideWhenUsed/>
    <w:qFormat/>
    <w:rsid w:val="00B977AF"/>
    <w:pPr>
      <w:spacing w:before="240" w:line="259" w:lineRule="auto"/>
      <w:outlineLvl w:val="9"/>
    </w:pPr>
    <w:rPr>
      <w:b w:val="0"/>
      <w:bCs w:val="0"/>
      <w:color w:val="365F91" w:themeColor="accent1" w:themeShade="BF"/>
      <w:sz w:val="32"/>
      <w:szCs w:val="32"/>
    </w:rPr>
  </w:style>
  <w:style w:type="paragraph" w:styleId="TOC3">
    <w:name w:val="toc 3"/>
    <w:basedOn w:val="Normal"/>
    <w:next w:val="Normal"/>
    <w:autoRedefine/>
    <w:uiPriority w:val="39"/>
    <w:unhideWhenUsed/>
    <w:rsid w:val="00B977AF"/>
    <w:pPr>
      <w:spacing w:after="100"/>
      <w:ind w:left="420"/>
    </w:pPr>
  </w:style>
  <w:style w:type="paragraph" w:styleId="TOC1">
    <w:name w:val="toc 1"/>
    <w:basedOn w:val="Normal"/>
    <w:next w:val="Normal"/>
    <w:autoRedefine/>
    <w:uiPriority w:val="39"/>
    <w:unhideWhenUsed/>
    <w:rsid w:val="00B977AF"/>
    <w:pPr>
      <w:spacing w:after="100"/>
    </w:pPr>
  </w:style>
  <w:style w:type="paragraph" w:styleId="BodyText">
    <w:name w:val="Body Text"/>
    <w:basedOn w:val="Normal"/>
    <w:link w:val="BodyTextChar"/>
    <w:uiPriority w:val="1"/>
    <w:unhideWhenUsed/>
    <w:qFormat/>
    <w:rsid w:val="00954DDD"/>
    <w:pPr>
      <w:spacing w:after="120"/>
    </w:pPr>
  </w:style>
  <w:style w:type="character" w:customStyle="1" w:styleId="BodyTextChar">
    <w:name w:val="Body Text Char"/>
    <w:basedOn w:val="DefaultParagraphFont"/>
    <w:link w:val="BodyText"/>
    <w:uiPriority w:val="99"/>
    <w:rsid w:val="00954DDD"/>
    <w:rPr>
      <w:color w:val="404040"/>
      <w:sz w:val="21"/>
    </w:rPr>
  </w:style>
  <w:style w:type="paragraph" w:customStyle="1" w:styleId="TableParagraph">
    <w:name w:val="Table Paragraph"/>
    <w:basedOn w:val="Normal"/>
    <w:uiPriority w:val="1"/>
    <w:qFormat/>
    <w:rsid w:val="00D9089C"/>
    <w:pPr>
      <w:widowControl w:val="0"/>
      <w:autoSpaceDE w:val="0"/>
      <w:autoSpaceDN w:val="0"/>
      <w:adjustRightInd w:val="0"/>
      <w:spacing w:after="0" w:line="240" w:lineRule="auto"/>
      <w:ind w:left="107"/>
    </w:pPr>
    <w:rPr>
      <w:rFonts w:ascii="Arial" w:eastAsiaTheme="minorEastAsia" w:hAnsi="Arial" w:cs="Arial"/>
      <w:color w:val="auto"/>
      <w:sz w:val="24"/>
      <w:szCs w:val="24"/>
    </w:rPr>
  </w:style>
  <w:style w:type="table" w:styleId="MediumShading2-Accent1">
    <w:name w:val="Medium Shading 2 Accent 1"/>
    <w:basedOn w:val="TableNormal"/>
    <w:uiPriority w:val="64"/>
    <w:rsid w:val="00685A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13140">
      <w:bodyDiv w:val="1"/>
      <w:marLeft w:val="0"/>
      <w:marRight w:val="0"/>
      <w:marTop w:val="0"/>
      <w:marBottom w:val="0"/>
      <w:divBdr>
        <w:top w:val="none" w:sz="0" w:space="0" w:color="auto"/>
        <w:left w:val="none" w:sz="0" w:space="0" w:color="auto"/>
        <w:bottom w:val="none" w:sz="0" w:space="0" w:color="auto"/>
        <w:right w:val="none" w:sz="0" w:space="0" w:color="auto"/>
      </w:divBdr>
    </w:div>
    <w:div w:id="158693388">
      <w:bodyDiv w:val="1"/>
      <w:marLeft w:val="0"/>
      <w:marRight w:val="0"/>
      <w:marTop w:val="0"/>
      <w:marBottom w:val="0"/>
      <w:divBdr>
        <w:top w:val="none" w:sz="0" w:space="0" w:color="auto"/>
        <w:left w:val="none" w:sz="0" w:space="0" w:color="auto"/>
        <w:bottom w:val="none" w:sz="0" w:space="0" w:color="auto"/>
        <w:right w:val="none" w:sz="0" w:space="0" w:color="auto"/>
      </w:divBdr>
    </w:div>
    <w:div w:id="523638570">
      <w:bodyDiv w:val="1"/>
      <w:marLeft w:val="0"/>
      <w:marRight w:val="0"/>
      <w:marTop w:val="0"/>
      <w:marBottom w:val="0"/>
      <w:divBdr>
        <w:top w:val="none" w:sz="0" w:space="0" w:color="auto"/>
        <w:left w:val="none" w:sz="0" w:space="0" w:color="auto"/>
        <w:bottom w:val="none" w:sz="0" w:space="0" w:color="auto"/>
        <w:right w:val="none" w:sz="0" w:space="0" w:color="auto"/>
      </w:divBdr>
    </w:div>
    <w:div w:id="605384468">
      <w:bodyDiv w:val="1"/>
      <w:marLeft w:val="0"/>
      <w:marRight w:val="0"/>
      <w:marTop w:val="0"/>
      <w:marBottom w:val="0"/>
      <w:divBdr>
        <w:top w:val="none" w:sz="0" w:space="0" w:color="auto"/>
        <w:left w:val="none" w:sz="0" w:space="0" w:color="auto"/>
        <w:bottom w:val="none" w:sz="0" w:space="0" w:color="auto"/>
        <w:right w:val="none" w:sz="0" w:space="0" w:color="auto"/>
      </w:divBdr>
    </w:div>
    <w:div w:id="1375618799">
      <w:bodyDiv w:val="1"/>
      <w:marLeft w:val="0"/>
      <w:marRight w:val="0"/>
      <w:marTop w:val="0"/>
      <w:marBottom w:val="0"/>
      <w:divBdr>
        <w:top w:val="none" w:sz="0" w:space="0" w:color="auto"/>
        <w:left w:val="none" w:sz="0" w:space="0" w:color="auto"/>
        <w:bottom w:val="none" w:sz="0" w:space="0" w:color="auto"/>
        <w:right w:val="none" w:sz="0" w:space="0" w:color="auto"/>
      </w:divBdr>
    </w:div>
    <w:div w:id="1425614578">
      <w:bodyDiv w:val="1"/>
      <w:marLeft w:val="0"/>
      <w:marRight w:val="0"/>
      <w:marTop w:val="0"/>
      <w:marBottom w:val="0"/>
      <w:divBdr>
        <w:top w:val="none" w:sz="0" w:space="0" w:color="auto"/>
        <w:left w:val="none" w:sz="0" w:space="0" w:color="auto"/>
        <w:bottom w:val="none" w:sz="0" w:space="0" w:color="auto"/>
        <w:right w:val="none" w:sz="0" w:space="0" w:color="auto"/>
      </w:divBdr>
    </w:div>
    <w:div w:id="19823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irs.gov/publications/p502/index.html" TargetMode="External"/><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hyperlink" Target="http://www.deltadentalva.com" TargetMode="External"/><Relationship Id="rId47" Type="http://schemas.openxmlformats.org/officeDocument/2006/relationships/image" Target="media/image25.png"/><Relationship Id="rId50" Type="http://schemas.openxmlformats.org/officeDocument/2006/relationships/hyperlink" Target="https://www.irs.gov/publications/p502/index.html" TargetMode="External"/><Relationship Id="rId55" Type="http://schemas.openxmlformats.org/officeDocument/2006/relationships/image" Target="media/image29.jpeg"/><Relationship Id="rId63" Type="http://schemas.openxmlformats.org/officeDocument/2006/relationships/image" Target="media/image33.png"/><Relationship Id="rId68"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hyperlink" Target="http://bit.do/vbafigo" TargetMode="External"/><Relationship Id="rId58" Type="http://schemas.openxmlformats.org/officeDocument/2006/relationships/image" Target="media/image31.emf"/><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banksite.com" TargetMode="External"/><Relationship Id="rId28" Type="http://schemas.openxmlformats.org/officeDocument/2006/relationships/image" Target="media/image14.png"/><Relationship Id="rId36" Type="http://schemas.openxmlformats.org/officeDocument/2006/relationships/hyperlink" Target="http://www.airrosti.com" TargetMode="External"/><Relationship Id="rId49" Type="http://schemas.openxmlformats.org/officeDocument/2006/relationships/image" Target="media/image27.png"/><Relationship Id="rId57" Type="http://schemas.openxmlformats.org/officeDocument/2006/relationships/image" Target="media/image30.emf"/><Relationship Id="rId61" Type="http://schemas.openxmlformats.org/officeDocument/2006/relationships/image" Target="http://www.heneylaw.com/images/hyatt-legal-plans.png"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www.livehealthonline.com/home.html" TargetMode="External"/><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header" Target="header1.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www.banksite.com" TargetMode="External"/><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AnthemEAP.com" TargetMode="External"/><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http://img3.wikia.nocookie.net/__cb20110101055713/logopedia/images/5/51/Aflac.jpg" TargetMode="External"/><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irs.gov/publications/p502/index.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33" Type="http://schemas.openxmlformats.org/officeDocument/2006/relationships/image" Target="http://livehealthonline.com/img/logo.png" TargetMode="External"/><Relationship Id="rId38" Type="http://schemas.openxmlformats.org/officeDocument/2006/relationships/hyperlink" Target="https://www.irs.gov/publications/p502/index.html" TargetMode="External"/><Relationship Id="rId46" Type="http://schemas.openxmlformats.org/officeDocument/2006/relationships/hyperlink" Target="http://www.vsp.com" TargetMode="External"/><Relationship Id="rId59" Type="http://schemas.openxmlformats.org/officeDocument/2006/relationships/hyperlink" Target="http://www.google.com/url?sa=i&amp;rct=j&amp;q=&amp;esrc=s&amp;source=images&amp;cd=&amp;cad=rja&amp;uact=8&amp;ved=0CAcQjRxqFQoTCOnEytOfqccCFQh1Pgodu5wGPA&amp;url=http://www.heneylaw.com/&amp;ei=VznOVam9C4jq-QG7uZrgAw&amp;bvm=bv.99804247,d.eXY&amp;psig=AFQjCNEfkIHTu3Z57kzkOX7dVvUcWrOEZg&amp;ust=1439664847773020" TargetMode="External"/><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1.jpeg"/><Relationship Id="rId54" Type="http://schemas.openxmlformats.org/officeDocument/2006/relationships/hyperlink" Target="http://www.google.com/url?sa=i&amp;rct=j&amp;q=&amp;esrc=s&amp;source=images&amp;cd=&amp;cad=rja&amp;uact=8&amp;ved=0CAcQjRxqFQoTCOOQjfa0sMcCFYIqPgod2kADiQ&amp;url=http://logos.wikia.com/wiki/File:Aflac.jpg&amp;ei=KvvRVePTNoLV-AHagY3ICA&amp;bvm=bv.99804247,d.eXY&amp;psig=AFQjCNEW9q96EWbWguAfM5pJm7eM5AvlmQ&amp;ust=1439911078031964" TargetMode="External"/><Relationship Id="rId62" Type="http://schemas.openxmlformats.org/officeDocument/2006/relationships/hyperlink" Target="http://www.legalplans.com"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10798-CAD6-48F5-8CDD-F3B1E7A1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3860</Words>
  <Characters>22004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Kassidy Jo Wilks</dc:creator>
  <cp:lastModifiedBy>Bobbi Weimer</cp:lastModifiedBy>
  <cp:revision>3</cp:revision>
  <cp:lastPrinted>2018-09-21T14:37:00Z</cp:lastPrinted>
  <dcterms:created xsi:type="dcterms:W3CDTF">2019-10-03T15:09:00Z</dcterms:created>
  <dcterms:modified xsi:type="dcterms:W3CDTF">2019-10-03T15:13:00Z</dcterms:modified>
</cp:coreProperties>
</file>